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BFE61" w14:textId="40D7F84F" w:rsidR="00F531EB" w:rsidRDefault="000D35C2">
      <w:pPr>
        <w:spacing w:line="193" w:lineRule="exact"/>
        <w:rPr>
          <w:rFonts w:hint="default"/>
        </w:rPr>
      </w:pPr>
      <w:r>
        <w:rPr>
          <w:rFonts w:hint="default"/>
          <w:noProof/>
        </w:rPr>
        <w:object w:dxaOrig="1440" w:dyaOrig="1440" w14:anchorId="6C85CC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546" type="#_x0000_t75" style="position:absolute;margin-left:23.4pt;margin-top:9.15pt;width:296.9pt;height:77.7pt;z-index:-4;mso-wrap-distance-left:2mm;mso-wrap-distance-right:2mm;mso-position-horizontal-relative:margin" o:allowincell="f">
            <v:imagedata r:id="rId8" o:title=""/>
            <o:lock v:ext="edit" aspectratio="f"/>
            <w10:wrap anchorx="margin"/>
          </v:shape>
          <o:OLEObject Type="Embed" ProgID="JS.GraphicText.1" ShapeID="_x0000_s1546" DrawAspect="Content" ObjectID="_1852868299" r:id="rId9"/>
        </w:object>
      </w:r>
      <w:r>
        <w:rPr>
          <w:rFonts w:hint="default"/>
          <w:noProof/>
        </w:rPr>
        <w:pict w14:anchorId="110E4BFC">
          <v:group id="_x0000_s1528" style="position:absolute;margin-left:.9pt;margin-top:-.3pt;width:506.65pt;height:95.15pt;z-index:-5" coordorigin="1076,804" coordsize="9864,1686" o:allowincell="f">
            <v:rect id="_x0000_s1529" style="position:absolute;left:1076;top:804;width:9862;height:1686" o:allowincell="f" fillcolor="#aaa" stroked="f">
              <v:fill o:opacity2="0"/>
            </v:rect>
            <v:shape id="_x0000_s1530" style="position:absolute;left:5918;top:1700;width:5020;height:442" coordsize="5020,442" o:allowincell="f" path="m5020,r,442l,220,5020,e" fillcolor="#e6e6e6" stroked="f"/>
            <v:shape id="_x0000_s1531" style="position:absolute;left:5972;top:1356;width:4966;height:284" coordsize="4966,284" o:allowincell="f" path="m4966,156r,128l,66,1470,,4966,156e" fillcolor="#e6e6e6" stroked="f">
              <v:fill o:opacity2="0"/>
            </v:shape>
            <v:shape id="_x0000_s1532" style="position:absolute;left:1076;top:1204;width:4896;height:434" coordsize="4896,432" o:allowincell="f" path="m,432l4896,216,,,,432e" fillcolor="#e6e6e6" stroked="f">
              <v:fill o:opacity2="0"/>
            </v:shape>
            <v:shape id="_x0000_s1533" style="position:absolute;left:1076;top:1708;width:4842;height:300" coordsize="4842,298" o:allowincell="f" path="m,l4842,210,2850,298,,174,,e" fillcolor="#e6e6e6" stroked="f">
              <v:fill o:opacity2="0"/>
            </v:shape>
            <v:shape id="_x0000_s1534" style="position:absolute;left:1076;top:1882;width:2850;height:238" coordsize="2850,238" o:allowincell="f" path="m,226l,,2850,124,270,238,,226e" fillcolor="#ccc" stroked="f">
              <v:fill o:opacity2="0"/>
            </v:shape>
            <v:shape id="_x0000_s1535" style="position:absolute;left:3926;top:1920;width:7012;height:398" coordsize="7012,400" o:allowincell="f" path="m,88l1992,,7012,222r,178l,88e" fillcolor="#ccc" stroked="f">
              <v:fill o:opacity2="0"/>
            </v:shape>
            <v:shape id="_x0000_s1536" style="position:absolute;left:7442;top:1268;width:3496;height:242" coordsize="3496,244" o:allowincell="f" path="m3496,66r,178l,88,2010,,3496,66e" fillcolor="#ccc" stroked="f">
              <v:fill o:opacity2="0"/>
            </v:shape>
            <v:shape id="_x0000_s1537" style="position:absolute;left:1076;top:1422;width:9862;height:498" coordsize="9862,498" o:allowincell="f" path="m9862,218r,60l4842,498,,286,,216,4896,,9862,218e" stroked="f">
              <v:fill o:opacity2="0"/>
            </v:shape>
            <v:shape id="_x0000_s1538" style="position:absolute;left:1076;top:1076;width:6366;height:346" coordsize="6366,346" o:allowincell="f" path="m4896,346l6366,278,,,,128,4896,346e" fillcolor="#ccc" stroked="f">
              <v:fill o:opacity2="0"/>
            </v:shape>
            <v:shape id="_x0000_s1539" style="position:absolute;left:1076;top:898;width:8378;height:458" coordsize="8378,456" o:allowincell="f" path="m,176l6366,456,8378,368,,,,176e" fillcolor="#bbb" stroked="f">
              <v:fill o:opacity2="0"/>
            </v:shape>
            <v:shape id="_x0000_s1540" style="position:absolute;left:9454;top:1204;width:1484;height:130" coordsize="1486,130" o:allowincell="f" path="m,64l1486,r,130l,64e" fillcolor="#bbb" stroked="f">
              <v:fill o:opacity2="0"/>
            </v:shape>
            <v:shape id="_x0000_s1541" style="position:absolute;left:1346;top:2008;width:9592;height:482" coordsize="9592,484" o:allowincell="f" o:bullet="t" path="m,114l2580,,9592,312r,172l8400,484,,114e" fillcolor="#bbb" stroked="f">
              <v:fill o:opacity2="0"/>
            </v:shape>
            <v:shape id="_x0000_s1542" style="position:absolute;left:1076;top:2110;width:274;height:24" coordsize="274,26" o:allowincell="f" path="m,l274,12,,26,,e" fillcolor="#bbb" stroked="f">
              <v:fill o:opacity2="0"/>
            </v:shape>
            <v:shape id="_x0000_s1543" type="#_x0000_t75" style="position:absolute;left:9490;top:2116;width:1052;height:140" o:allowincell="f">
              <v:fill o:opacity2="0"/>
              <v:imagedata r:id="rId10" o:title=""/>
            </v:shape>
            <v:shape id="_x0000_s1544" type="#_x0000_t75" style="position:absolute;left:1366;top:1014;width:1052;height:136" o:allowincell="f">
              <v:fill o:opacity2="0"/>
              <v:imagedata r:id="rId11" o:title=""/>
            </v:shape>
            <v:shape id="_x0000_s1545" type="#_x0000_t75" style="position:absolute;left:1152;top:884;width:9684;height:1552" o:allowincell="f">
              <v:fill o:opacity2="0"/>
              <v:imagedata r:id="rId12" o:title=""/>
            </v:shape>
          </v:group>
        </w:pict>
      </w:r>
      <w:r>
        <w:rPr>
          <w:rFonts w:hint="default"/>
          <w:noProof/>
        </w:rPr>
        <w:pict w14:anchorId="18C32279">
          <v:rect id="_x0000_s1548" style="position:absolute;margin-left:.9pt;margin-top:-2pt;width:508.65pt;height:96.85pt;z-index:2" filled="f" strokeweight="1.5pt">
            <v:textbox inset="5.85pt,.7pt,5.85pt,.7pt"/>
            <w10:wrap anchorx="page" anchory="page"/>
          </v:rect>
        </w:pict>
      </w:r>
    </w:p>
    <w:p w14:paraId="73CAA6D4" w14:textId="11B952B2" w:rsidR="00F531EB" w:rsidRDefault="00F531EB">
      <w:pPr>
        <w:spacing w:line="193" w:lineRule="exact"/>
        <w:rPr>
          <w:rFonts w:hint="default"/>
        </w:rPr>
      </w:pPr>
    </w:p>
    <w:p w14:paraId="406EF9D1" w14:textId="36972801" w:rsidR="00F531EB" w:rsidRDefault="000D35C2">
      <w:pPr>
        <w:spacing w:line="193" w:lineRule="exact"/>
        <w:rPr>
          <w:rFonts w:hint="default"/>
        </w:rPr>
      </w:pPr>
      <w:r>
        <w:rPr>
          <w:rFonts w:hint="default"/>
          <w:noProof/>
        </w:rPr>
        <w:pict w14:anchorId="34043A88">
          <v:shapetype id="_x0000_t202" coordsize="21600,21600" o:spt="202" path="m,l,21600r21600,l21600,xe">
            <v:stroke joinstyle="miter"/>
            <v:path gradientshapeok="t" o:connecttype="rect"/>
          </v:shapetype>
          <v:shape id="_x0000_s1398" type="#_x0000_t202" style="position:absolute;margin-left:285.05pt;margin-top:1pt;width:132.2pt;height:59.65pt;z-index:1">
            <v:textbox style="mso-next-textbox:#_x0000_s1398" inset="5.85pt,.7pt,5.85pt,.7pt">
              <w:txbxContent>
                <w:p w14:paraId="7F565DF6" w14:textId="77777777" w:rsidR="006638AD" w:rsidRPr="00D03138" w:rsidRDefault="00C9020D" w:rsidP="002F613F">
                  <w:pPr>
                    <w:spacing w:line="280" w:lineRule="exact"/>
                    <w:rPr>
                      <w:rFonts w:ascii="ＤＨＰ平成ゴシックW5" w:eastAsia="ＤＨＰ平成ゴシックW5" w:hAnsi="ＤＨＰ平成ゴシックW5" w:hint="default"/>
                      <w:sz w:val="24"/>
                      <w:szCs w:val="28"/>
                    </w:rPr>
                  </w:pPr>
                  <w:r w:rsidRPr="00860B50">
                    <w:rPr>
                      <w:rFonts w:ascii="ＤＨＰ平成ゴシックW5" w:eastAsia="ＤＨＰ平成ゴシックW5" w:hAnsi="ＤＨＰ平成ゴシックW5"/>
                      <w:spacing w:val="10"/>
                      <w:sz w:val="24"/>
                      <w:szCs w:val="28"/>
                      <w:fitText w:val="2292" w:id="-740140544"/>
                    </w:rPr>
                    <w:t>札幌市立石山中学</w:t>
                  </w:r>
                  <w:r w:rsidRPr="00860B50">
                    <w:rPr>
                      <w:rFonts w:ascii="ＤＨＰ平成ゴシックW5" w:eastAsia="ＤＨＰ平成ゴシックW5" w:hAnsi="ＤＨＰ平成ゴシックW5"/>
                      <w:spacing w:val="-15"/>
                      <w:sz w:val="24"/>
                      <w:szCs w:val="28"/>
                      <w:fitText w:val="2292" w:id="-740140544"/>
                    </w:rPr>
                    <w:t>校</w:t>
                  </w:r>
                </w:p>
                <w:p w14:paraId="2F5FA81B" w14:textId="77777777" w:rsidR="00C9020D" w:rsidRPr="00D03138" w:rsidRDefault="00C9020D" w:rsidP="002F613F">
                  <w:pPr>
                    <w:spacing w:line="280" w:lineRule="exact"/>
                    <w:rPr>
                      <w:rFonts w:ascii="ＤＨＰ平成ゴシックW5" w:eastAsia="ＤＨＰ平成ゴシックW5" w:hAnsi="ＤＨＰ平成ゴシックW5" w:hint="default"/>
                      <w:sz w:val="24"/>
                      <w:szCs w:val="28"/>
                    </w:rPr>
                  </w:pPr>
                  <w:r w:rsidRPr="00860B50">
                    <w:rPr>
                      <w:rFonts w:ascii="ＤＨＰ平成ゴシックW5" w:eastAsia="ＤＨＰ平成ゴシックW5" w:hAnsi="ＤＨＰ平成ゴシックW5"/>
                      <w:w w:val="84"/>
                      <w:sz w:val="24"/>
                      <w:szCs w:val="28"/>
                      <w:fitText w:val="2292" w:id="-740140288"/>
                    </w:rPr>
                    <w:t>進路だより</w:t>
                  </w:r>
                  <w:r w:rsidR="00D039D9" w:rsidRPr="00860B50">
                    <w:rPr>
                      <w:rFonts w:ascii="ＤＨＰ平成ゴシックW5" w:eastAsia="ＤＨＰ平成ゴシックW5" w:hAnsi="ＤＨＰ平成ゴシックW5"/>
                      <w:w w:val="84"/>
                      <w:sz w:val="24"/>
                      <w:szCs w:val="28"/>
                      <w:fitText w:val="2292" w:id="-740140288"/>
                    </w:rPr>
                    <w:t xml:space="preserve"> </w:t>
                  </w:r>
                  <w:r w:rsidRPr="00860B50">
                    <w:rPr>
                      <w:rFonts w:ascii="ＤＨＰ平成ゴシックW5" w:eastAsia="ＤＨＰ平成ゴシックW5" w:hAnsi="ＤＨＰ平成ゴシックW5"/>
                      <w:w w:val="84"/>
                      <w:sz w:val="24"/>
                      <w:szCs w:val="28"/>
                      <w:fitText w:val="2292" w:id="-740140288"/>
                    </w:rPr>
                    <w:t>『</w:t>
                  </w:r>
                  <w:r w:rsidR="00617E08" w:rsidRPr="00860B50">
                    <w:rPr>
                      <w:rFonts w:ascii="ＤＨＰ平成ゴシックW5" w:eastAsia="ＤＨＰ平成ゴシックW5" w:hAnsi="ＤＨＰ平成ゴシックW5" w:hint="default"/>
                      <w:w w:val="84"/>
                      <w:sz w:val="24"/>
                      <w:szCs w:val="28"/>
                      <w:fitText w:val="2292" w:id="-740140288"/>
                    </w:rPr>
                    <w:t>M</w:t>
                  </w:r>
                  <w:r w:rsidRPr="00860B50">
                    <w:rPr>
                      <w:rFonts w:ascii="ＤＨＰ平成ゴシックW5" w:eastAsia="ＤＨＰ平成ゴシックW5" w:hAnsi="ＤＨＰ平成ゴシックW5" w:hint="default"/>
                      <w:w w:val="84"/>
                      <w:sz w:val="24"/>
                      <w:szCs w:val="28"/>
                      <w:fitText w:val="2292" w:id="-740140288"/>
                    </w:rPr>
                    <w:t>y</w:t>
                  </w:r>
                  <w:r w:rsidR="000E249A" w:rsidRPr="00860B50">
                    <w:rPr>
                      <w:rFonts w:ascii="ＤＨＰ平成ゴシックW5" w:eastAsia="ＤＨＰ平成ゴシックW5" w:hAnsi="ＤＨＰ平成ゴシックW5" w:hint="default"/>
                      <w:w w:val="84"/>
                      <w:sz w:val="24"/>
                      <w:szCs w:val="28"/>
                      <w:fitText w:val="2292" w:id="-740140288"/>
                    </w:rPr>
                    <w:t xml:space="preserve"> Way</w:t>
                  </w:r>
                  <w:r w:rsidRPr="00860B50">
                    <w:rPr>
                      <w:rFonts w:ascii="ＤＨＰ平成ゴシックW5" w:eastAsia="ＤＨＰ平成ゴシックW5" w:hAnsi="ＤＨＰ平成ゴシックW5"/>
                      <w:spacing w:val="15"/>
                      <w:w w:val="84"/>
                      <w:sz w:val="24"/>
                      <w:szCs w:val="28"/>
                      <w:fitText w:val="2292" w:id="-740140288"/>
                    </w:rPr>
                    <w:t>』</w:t>
                  </w:r>
                </w:p>
                <w:p w14:paraId="03C0EE1A" w14:textId="42ABDBDF" w:rsidR="00431235" w:rsidRPr="00D03138" w:rsidRDefault="00431235" w:rsidP="007E7F61">
                  <w:pPr>
                    <w:spacing w:line="280" w:lineRule="exact"/>
                    <w:ind w:firstLineChars="200" w:firstLine="594"/>
                    <w:rPr>
                      <w:rFonts w:ascii="ＤＨＰ平成ゴシックW5" w:eastAsia="ＤＨＰ平成ゴシックW5" w:hAnsi="ＤＨＰ平成ゴシックW5" w:hint="default"/>
                      <w:spacing w:val="28"/>
                      <w:sz w:val="24"/>
                      <w:szCs w:val="28"/>
                    </w:rPr>
                  </w:pPr>
                  <w:r w:rsidRPr="00D03138">
                    <w:rPr>
                      <w:rFonts w:ascii="ＤＨＰ平成ゴシックW5" w:eastAsia="ＤＨＰ平成ゴシックW5" w:hAnsi="ＤＨＰ平成ゴシックW5"/>
                      <w:spacing w:val="28"/>
                      <w:sz w:val="24"/>
                      <w:szCs w:val="28"/>
                    </w:rPr>
                    <w:t xml:space="preserve">第　</w:t>
                  </w:r>
                  <w:r w:rsidR="001326FD">
                    <w:rPr>
                      <w:rFonts w:ascii="ＤＨＰ平成ゴシックW5" w:eastAsia="ＤＨＰ平成ゴシックW5" w:hAnsi="ＤＨＰ平成ゴシックW5"/>
                      <w:spacing w:val="28"/>
                      <w:sz w:val="24"/>
                      <w:szCs w:val="28"/>
                    </w:rPr>
                    <w:t>5</w:t>
                  </w:r>
                  <w:r w:rsidR="001326FD">
                    <w:rPr>
                      <w:rFonts w:ascii="ＤＨＰ平成ゴシックW5" w:eastAsia="ＤＨＰ平成ゴシックW5" w:hAnsi="ＤＨＰ平成ゴシックW5" w:hint="default"/>
                      <w:spacing w:val="28"/>
                      <w:sz w:val="24"/>
                      <w:szCs w:val="28"/>
                    </w:rPr>
                    <w:t>1</w:t>
                  </w:r>
                  <w:r w:rsidRPr="00D03138">
                    <w:rPr>
                      <w:rFonts w:ascii="ＤＨＰ平成ゴシックW5" w:eastAsia="ＤＨＰ平成ゴシックW5" w:hAnsi="ＤＨＰ平成ゴシックW5"/>
                      <w:spacing w:val="28"/>
                      <w:sz w:val="24"/>
                      <w:szCs w:val="28"/>
                    </w:rPr>
                    <w:t xml:space="preserve">　号</w:t>
                  </w:r>
                </w:p>
                <w:p w14:paraId="1B7B0A34" w14:textId="49116B9E" w:rsidR="002F613F" w:rsidRPr="00D03138" w:rsidRDefault="002F613F" w:rsidP="00431235">
                  <w:pPr>
                    <w:spacing w:line="280" w:lineRule="exact"/>
                    <w:ind w:firstLineChars="100" w:firstLine="198"/>
                    <w:rPr>
                      <w:rFonts w:ascii="ＤＨＰ平成ゴシックW5" w:eastAsia="ＤＨＰ平成ゴシックW5" w:hAnsi="ＤＨＰ平成ゴシックW5" w:hint="default"/>
                      <w:sz w:val="24"/>
                      <w:szCs w:val="28"/>
                    </w:rPr>
                  </w:pPr>
                  <w:r w:rsidRPr="001326FD">
                    <w:rPr>
                      <w:rFonts w:ascii="ＤＨＰ平成ゴシックW5" w:eastAsia="ＤＨＰ平成ゴシックW5" w:hAnsi="ＤＨＰ平成ゴシックW5"/>
                      <w:w w:val="82"/>
                      <w:sz w:val="24"/>
                      <w:szCs w:val="28"/>
                      <w:fitText w:val="1990" w:id="-740104192"/>
                    </w:rPr>
                    <w:t>2</w:t>
                  </w:r>
                  <w:r w:rsidRPr="001326FD">
                    <w:rPr>
                      <w:rFonts w:ascii="ＤＨＰ平成ゴシックW5" w:eastAsia="ＤＨＰ平成ゴシックW5" w:hAnsi="ＤＨＰ平成ゴシックW5" w:hint="default"/>
                      <w:w w:val="82"/>
                      <w:sz w:val="24"/>
                      <w:szCs w:val="28"/>
                      <w:fitText w:val="1990" w:id="-740104192"/>
                    </w:rPr>
                    <w:t>02</w:t>
                  </w:r>
                  <w:r w:rsidR="00BA222D" w:rsidRPr="001326FD">
                    <w:rPr>
                      <w:rFonts w:ascii="ＤＨＰ平成ゴシックW5" w:eastAsia="ＤＨＰ平成ゴシックW5" w:hAnsi="ＤＨＰ平成ゴシックW5" w:hint="default"/>
                      <w:w w:val="82"/>
                      <w:sz w:val="24"/>
                      <w:szCs w:val="28"/>
                      <w:fitText w:val="1990" w:id="-740104192"/>
                    </w:rPr>
                    <w:t>6</w:t>
                  </w:r>
                  <w:r w:rsidRPr="001326FD">
                    <w:rPr>
                      <w:rFonts w:ascii="ＤＨＰ平成ゴシックW5" w:eastAsia="ＤＨＰ平成ゴシックW5" w:hAnsi="ＤＨＰ平成ゴシックW5"/>
                      <w:w w:val="82"/>
                      <w:sz w:val="24"/>
                      <w:szCs w:val="28"/>
                      <w:fitText w:val="1990" w:id="-740104192"/>
                    </w:rPr>
                    <w:t>年</w:t>
                  </w:r>
                  <w:r w:rsidR="001326FD" w:rsidRPr="001326FD">
                    <w:rPr>
                      <w:rFonts w:ascii="ＤＨＰ平成ゴシックW5" w:eastAsia="ＤＨＰ平成ゴシックW5" w:hAnsi="ＤＨＰ平成ゴシックW5"/>
                      <w:w w:val="82"/>
                      <w:sz w:val="24"/>
                      <w:szCs w:val="28"/>
                      <w:fitText w:val="1990" w:id="-740104192"/>
                    </w:rPr>
                    <w:t>1</w:t>
                  </w:r>
                  <w:r w:rsidR="001326FD" w:rsidRPr="001326FD">
                    <w:rPr>
                      <w:rFonts w:ascii="ＤＨＰ平成ゴシックW5" w:eastAsia="ＤＨＰ平成ゴシックW5" w:hAnsi="ＤＨＰ平成ゴシックW5" w:hint="default"/>
                      <w:w w:val="82"/>
                      <w:sz w:val="24"/>
                      <w:szCs w:val="28"/>
                      <w:fitText w:val="1990" w:id="-740104192"/>
                    </w:rPr>
                    <w:t>0</w:t>
                  </w:r>
                  <w:r w:rsidRPr="001326FD">
                    <w:rPr>
                      <w:rFonts w:ascii="ＤＨＰ平成ゴシックW5" w:eastAsia="ＤＨＰ平成ゴシックW5" w:hAnsi="ＤＨＰ平成ゴシックW5"/>
                      <w:w w:val="82"/>
                      <w:sz w:val="24"/>
                      <w:szCs w:val="28"/>
                      <w:fitText w:val="1990" w:id="-740104192"/>
                    </w:rPr>
                    <w:t>月</w:t>
                  </w:r>
                  <w:r w:rsidR="001326FD" w:rsidRPr="001326FD">
                    <w:rPr>
                      <w:rFonts w:ascii="ＤＨＰ平成ゴシックW5" w:eastAsia="ＤＨＰ平成ゴシックW5" w:hAnsi="ＤＨＰ平成ゴシックW5"/>
                      <w:w w:val="82"/>
                      <w:sz w:val="24"/>
                      <w:szCs w:val="28"/>
                      <w:fitText w:val="1990" w:id="-740104192"/>
                    </w:rPr>
                    <w:t>7</w:t>
                  </w:r>
                  <w:r w:rsidR="00F3741C" w:rsidRPr="001326FD">
                    <w:rPr>
                      <w:rFonts w:ascii="ＤＨＰ平成ゴシックW5" w:eastAsia="ＤＨＰ平成ゴシックW5" w:hAnsi="ＤＨＰ平成ゴシックW5"/>
                      <w:w w:val="82"/>
                      <w:sz w:val="24"/>
                      <w:szCs w:val="28"/>
                      <w:fitText w:val="1990" w:id="-740104192"/>
                    </w:rPr>
                    <w:t>日</w:t>
                  </w:r>
                  <w:r w:rsidRPr="001326FD">
                    <w:rPr>
                      <w:rFonts w:ascii="ＤＨＰ平成ゴシックW5" w:eastAsia="ＤＨＰ平成ゴシックW5" w:hAnsi="ＤＨＰ平成ゴシックW5"/>
                      <w:w w:val="82"/>
                      <w:sz w:val="24"/>
                      <w:szCs w:val="28"/>
                      <w:fitText w:val="1990" w:id="-740104192"/>
                    </w:rPr>
                    <w:t>発</w:t>
                  </w:r>
                  <w:r w:rsidRPr="001326FD">
                    <w:rPr>
                      <w:rFonts w:ascii="ＤＨＰ平成ゴシックW5" w:eastAsia="ＤＨＰ平成ゴシックW5" w:hAnsi="ＤＨＰ平成ゴシックW5"/>
                      <w:spacing w:val="6"/>
                      <w:w w:val="82"/>
                      <w:sz w:val="24"/>
                      <w:szCs w:val="28"/>
                      <w:fitText w:val="1990" w:id="-740104192"/>
                    </w:rPr>
                    <w:t>行</w:t>
                  </w:r>
                </w:p>
              </w:txbxContent>
            </v:textbox>
            <w10:wrap anchorx="page" anchory="page"/>
          </v:shape>
        </w:pict>
      </w:r>
      <w:r>
        <w:rPr>
          <w:rFonts w:hint="default"/>
          <w:noProof/>
        </w:rPr>
        <w:pict w14:anchorId="2C5CB541">
          <v:shape id="_x0000_s1801" type="#_x0000_t75" style="position:absolute;margin-left:420.35pt;margin-top:.7pt;width:71.15pt;height:61.25pt;z-index:3;mso-position-horizontal-relative:text;mso-position-vertical-relative:text;mso-width-relative:page;mso-height-relative:page">
            <v:imagedata r:id="rId13" o:title="ダッシュ"/>
          </v:shape>
        </w:pict>
      </w:r>
      <w:r>
        <w:rPr>
          <w:rFonts w:hint="default"/>
          <w:noProof/>
        </w:rPr>
        <w:pict w14:anchorId="0AE04BB3">
          <v:rect id="_x0000_s1802" style="position:absolute;margin-left:420.1pt;margin-top:.85pt;width:71.1pt;height:60.9pt;z-index:4" filled="f">
            <v:textbox inset="5.85pt,.7pt,5.85pt,.7pt"/>
          </v:rect>
        </w:pict>
      </w:r>
    </w:p>
    <w:p w14:paraId="7C72A8DB" w14:textId="77777777" w:rsidR="00F531EB" w:rsidRDefault="00F531EB">
      <w:pPr>
        <w:spacing w:line="193" w:lineRule="exact"/>
        <w:rPr>
          <w:rFonts w:hint="default"/>
        </w:rPr>
      </w:pPr>
    </w:p>
    <w:p w14:paraId="55C4C2E8" w14:textId="2C5CC527" w:rsidR="00F531EB" w:rsidRDefault="00F531EB">
      <w:pPr>
        <w:spacing w:line="193" w:lineRule="exact"/>
        <w:rPr>
          <w:rFonts w:hint="default"/>
        </w:rPr>
      </w:pPr>
    </w:p>
    <w:p w14:paraId="7876271A" w14:textId="493D6D75" w:rsidR="00F531EB" w:rsidRDefault="00F531EB">
      <w:pPr>
        <w:spacing w:line="193" w:lineRule="exact"/>
        <w:rPr>
          <w:rFonts w:hint="default"/>
        </w:rPr>
      </w:pPr>
    </w:p>
    <w:p w14:paraId="67C71511" w14:textId="030DB29B" w:rsidR="00F531EB" w:rsidRDefault="00F531EB">
      <w:pPr>
        <w:spacing w:line="193" w:lineRule="exact"/>
        <w:rPr>
          <w:rFonts w:hint="default"/>
        </w:rPr>
      </w:pPr>
    </w:p>
    <w:p w14:paraId="5B801A7F" w14:textId="3E62405D" w:rsidR="00F531EB" w:rsidRDefault="00F531EB">
      <w:pPr>
        <w:spacing w:line="193" w:lineRule="exact"/>
        <w:rPr>
          <w:rFonts w:hint="default"/>
        </w:rPr>
      </w:pPr>
    </w:p>
    <w:p w14:paraId="5C855480" w14:textId="134AFA20" w:rsidR="00F531EB" w:rsidRDefault="00F531EB">
      <w:pPr>
        <w:spacing w:line="193" w:lineRule="exact"/>
        <w:rPr>
          <w:rFonts w:hint="default"/>
        </w:rPr>
      </w:pPr>
    </w:p>
    <w:p w14:paraId="02078E97" w14:textId="57697B5C" w:rsidR="00F531EB" w:rsidRDefault="00F531EB">
      <w:pPr>
        <w:spacing w:line="193" w:lineRule="exact"/>
        <w:rPr>
          <w:rFonts w:hint="default"/>
        </w:rPr>
      </w:pPr>
    </w:p>
    <w:p w14:paraId="1816A901" w14:textId="48DCDC91" w:rsidR="003E2B67" w:rsidRDefault="000D35C2" w:rsidP="002570EB">
      <w:pPr>
        <w:spacing w:line="120" w:lineRule="exact"/>
        <w:rPr>
          <w:rFonts w:hint="default"/>
        </w:rPr>
      </w:pPr>
      <w:r>
        <w:rPr>
          <w:rFonts w:hint="default"/>
          <w:noProof/>
        </w:rPr>
        <w:pict w14:anchorId="793B616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807" type="#_x0000_t136" style="position:absolute;margin-left:308.8pt;margin-top:5.5pt;width:128pt;height:33.65pt;z-index:7" fillcolor="black">
            <v:stroke r:id="rId14" o:title=""/>
            <v:shadow color="#868686"/>
            <v:textpath style="font-family:&quot;FGPイワタ中太教科書体&quot;;font-weight:bold;font-style:italic;v-text-reverse:t;v-text-kern:t" trim="t" fitpath="t" string="へのご参加"/>
          </v:shape>
        </w:pict>
      </w:r>
    </w:p>
    <w:p w14:paraId="0941E0B2" w14:textId="58DDC18C" w:rsidR="003E2B67" w:rsidRDefault="000D35C2" w:rsidP="003E2B67">
      <w:pPr>
        <w:rPr>
          <w:rFonts w:hint="default"/>
        </w:rPr>
      </w:pPr>
      <w:r>
        <w:rPr>
          <w:rFonts w:hint="default"/>
          <w:noProof/>
        </w:rPr>
        <w:pict w14:anchorId="793B6169">
          <v:shape id="_x0000_s1805" type="#_x0000_t136" style="position:absolute;margin-left:1.15pt;margin-top:3.45pt;width:295.55pt;height:61.05pt;z-index:6" fillcolor="black">
            <v:stroke r:id="rId14" o:title=""/>
            <v:shadow color="#868686"/>
            <v:textpath style="font-family:&quot;ＤＨＰ特太ゴシック体&quot;;font-style:italic;v-text-reverse:t;v-text-kern:t" trim="t" fitpath="t" string="進路説明会"/>
          </v:shape>
        </w:pict>
      </w:r>
      <w:r>
        <w:rPr>
          <w:rFonts w:hint="default"/>
          <w:noProof/>
        </w:rPr>
        <w:pict w14:anchorId="201FA64B">
          <v:shape id="_x0000_s1804" type="#_x0000_t136" style="position:absolute;margin-left:5.45pt;margin-top:7pt;width:283.4pt;height:58.7pt;z-index:5">
            <v:fill r:id="rId14" o:title=""/>
            <v:stroke r:id="rId14" o:title=""/>
            <v:shadow color="#868686"/>
            <v:textpath style="font-family:&quot;ＤＨＰ特太ゴシック体&quot;;font-weight:bold;font-style:italic;v-text-reverse:t;v-text-kern:t" trim="t" fitpath="t" string="進路説明会"/>
          </v:shape>
        </w:pict>
      </w:r>
    </w:p>
    <w:p w14:paraId="26706352" w14:textId="5C067340" w:rsidR="003E2B67" w:rsidRPr="003E2B67" w:rsidRDefault="000D35C2" w:rsidP="003E2B67">
      <w:pPr>
        <w:rPr>
          <w:rFonts w:hint="default"/>
        </w:rPr>
      </w:pPr>
      <w:r>
        <w:rPr>
          <w:rFonts w:hint="default"/>
          <w:noProof/>
        </w:rPr>
        <w:pict w14:anchorId="793B6169">
          <v:shape id="_x0000_s1808" type="#_x0000_t136" style="position:absolute;margin-left:304.9pt;margin-top:16.35pt;width:204.9pt;height:33.65pt;z-index:8" fillcolor="black">
            <v:stroke r:id="rId14" o:title=""/>
            <v:shadow color="#868686"/>
            <v:textpath style="font-family:&quot;FGPイワタ中太教科書体&quot;;font-weight:bold;font-style:italic;v-text-reverse:t;v-text-kern:t" trim="t" fitpath="t" string="ありがとうございました"/>
          </v:shape>
        </w:pict>
      </w:r>
    </w:p>
    <w:p w14:paraId="2EEDB0C7" w14:textId="77777777" w:rsidR="003E2B67" w:rsidRPr="003E2B67" w:rsidRDefault="003E2B67" w:rsidP="003E2B67">
      <w:pPr>
        <w:rPr>
          <w:rFonts w:hint="default"/>
        </w:rPr>
      </w:pPr>
    </w:p>
    <w:p w14:paraId="2C90BEE7" w14:textId="3E56B861" w:rsidR="00FA3892" w:rsidRDefault="00FA3892" w:rsidP="00FA3892">
      <w:pPr>
        <w:spacing w:line="120" w:lineRule="exact"/>
        <w:rPr>
          <w:rFonts w:eastAsia="BIZ UDPゴシック" w:hAnsi="游明朝" w:cs="BIZ UDPゴシック" w:hint="default"/>
          <w:spacing w:val="2"/>
          <w:sz w:val="21"/>
          <w:szCs w:val="21"/>
        </w:rPr>
      </w:pPr>
    </w:p>
    <w:p w14:paraId="1FEC37B5" w14:textId="7E805083" w:rsidR="00BB6470" w:rsidRDefault="00BB6470" w:rsidP="00FA3892">
      <w:pPr>
        <w:spacing w:line="120" w:lineRule="exact"/>
        <w:rPr>
          <w:rFonts w:eastAsia="BIZ UDPゴシック" w:hAnsi="游明朝" w:cs="BIZ UDPゴシック" w:hint="default"/>
          <w:spacing w:val="2"/>
          <w:sz w:val="21"/>
          <w:szCs w:val="21"/>
        </w:rPr>
      </w:pPr>
    </w:p>
    <w:p w14:paraId="1B9DB1DF" w14:textId="0BBD6A4B" w:rsidR="001326FD" w:rsidRDefault="001326FD" w:rsidP="00FA3892">
      <w:pPr>
        <w:spacing w:line="120" w:lineRule="exact"/>
        <w:rPr>
          <w:rFonts w:eastAsia="BIZ UDPゴシック" w:hAnsi="游明朝" w:cs="BIZ UDPゴシック" w:hint="default"/>
          <w:spacing w:val="2"/>
          <w:sz w:val="21"/>
          <w:szCs w:val="21"/>
        </w:rPr>
      </w:pPr>
    </w:p>
    <w:p w14:paraId="446AC788" w14:textId="1A2BABB6" w:rsidR="001326FD" w:rsidRDefault="001326FD" w:rsidP="00305B9E">
      <w:pPr>
        <w:spacing w:line="300" w:lineRule="exact"/>
        <w:rPr>
          <w:rFonts w:ascii="BIZ UDPゴシック" w:eastAsia="BIZ UDPゴシック" w:hAnsi="BIZ UDPゴシック" w:hint="default"/>
          <w:sz w:val="24"/>
          <w:szCs w:val="28"/>
        </w:rPr>
      </w:pPr>
      <w:r>
        <w:rPr>
          <w:rFonts w:ascii="BIZ UDPゴシック" w:eastAsia="BIZ UDPゴシック" w:hAnsi="BIZ UDPゴシック"/>
          <w:sz w:val="24"/>
          <w:szCs w:val="28"/>
        </w:rPr>
        <w:t xml:space="preserve">　　</w:t>
      </w:r>
      <w:r w:rsidR="00EE5D56">
        <w:rPr>
          <w:rFonts w:ascii="BIZ UDPゴシック" w:eastAsia="BIZ UDPゴシック" w:hAnsi="BIZ UDPゴシック"/>
          <w:sz w:val="24"/>
          <w:szCs w:val="28"/>
        </w:rPr>
        <w:t>先週金曜日の進路説明会では、３年生だけでなく、１・２年生の保護者の方々もふくめ８０名を超えるご参加をいただき、ありがとうございました。短い時間でしたが、今後の進路事務の見通しなどをお伝えすることができました。</w:t>
      </w:r>
    </w:p>
    <w:p w14:paraId="1867197F" w14:textId="28AB1AF4" w:rsidR="00EE5D56" w:rsidRDefault="00EE5D56" w:rsidP="00305B9E">
      <w:pPr>
        <w:spacing w:line="300" w:lineRule="exact"/>
        <w:rPr>
          <w:rFonts w:ascii="BIZ UDPゴシック" w:eastAsia="BIZ UDPゴシック" w:hAnsi="BIZ UDPゴシック" w:hint="default"/>
          <w:sz w:val="24"/>
          <w:szCs w:val="28"/>
        </w:rPr>
      </w:pPr>
      <w:r>
        <w:rPr>
          <w:rFonts w:ascii="BIZ UDPゴシック" w:eastAsia="BIZ UDPゴシック" w:hAnsi="BIZ UDPゴシック"/>
          <w:sz w:val="24"/>
          <w:szCs w:val="28"/>
        </w:rPr>
        <w:t xml:space="preserve">　　参加されなかった３年生のご家庭にも、資料を配布いたし</w:t>
      </w:r>
      <w:bookmarkStart w:id="0" w:name="_GoBack"/>
      <w:bookmarkEnd w:id="0"/>
      <w:r>
        <w:rPr>
          <w:rFonts w:ascii="BIZ UDPゴシック" w:eastAsia="BIZ UDPゴシック" w:hAnsi="BIZ UDPゴシック"/>
          <w:sz w:val="24"/>
          <w:szCs w:val="28"/>
        </w:rPr>
        <w:t>ましたのでご覧おきください。ただ、</w:t>
      </w:r>
    </w:p>
    <w:p w14:paraId="4735CB05" w14:textId="450D72CC" w:rsidR="00EE5D56" w:rsidRDefault="00EE5D56" w:rsidP="00305B9E">
      <w:pPr>
        <w:spacing w:line="300" w:lineRule="exact"/>
        <w:rPr>
          <w:rFonts w:ascii="BIZ UDPゴシック" w:eastAsia="BIZ UDPゴシック" w:hAnsi="BIZ UDPゴシック" w:hint="default"/>
          <w:sz w:val="24"/>
          <w:szCs w:val="28"/>
        </w:rPr>
      </w:pPr>
      <w:r>
        <w:rPr>
          <w:rFonts w:ascii="BIZ UDPゴシック" w:eastAsia="BIZ UDPゴシック" w:hAnsi="BIZ UDPゴシック"/>
          <w:sz w:val="24"/>
          <w:szCs w:val="28"/>
        </w:rPr>
        <w:t>資料作成直後の道教委からの「入学者選抜の手引き」の発表で、一部訂正がございましたので、今後の連絡などにご注意ください。(ホームページに掲載している資料は訂正済みです)</w:t>
      </w:r>
    </w:p>
    <w:p w14:paraId="27AC5A68" w14:textId="61C54361" w:rsidR="00EE5D56" w:rsidRPr="00EE5D56" w:rsidRDefault="00EE5D56" w:rsidP="00305B9E">
      <w:pPr>
        <w:spacing w:line="300" w:lineRule="exact"/>
        <w:rPr>
          <w:rFonts w:ascii="BIZ UDPゴシック" w:eastAsia="BIZ UDPゴシック" w:hAnsi="BIZ UDPゴシック" w:hint="default"/>
          <w:b/>
          <w:sz w:val="24"/>
          <w:szCs w:val="28"/>
          <w:u w:val="single"/>
        </w:rPr>
      </w:pPr>
      <w:r>
        <w:rPr>
          <w:rFonts w:ascii="BIZ UDPゴシック" w:eastAsia="BIZ UDPゴシック" w:hAnsi="BIZ UDPゴシック"/>
          <w:sz w:val="24"/>
          <w:szCs w:val="28"/>
        </w:rPr>
        <w:t xml:space="preserve">　</w:t>
      </w:r>
      <w:r w:rsidRPr="00AD239E">
        <w:rPr>
          <w:rFonts w:ascii="BIZ UDPゴシック" w:eastAsia="BIZ UDPゴシック" w:hAnsi="BIZ UDPゴシック"/>
          <w:b/>
          <w:sz w:val="24"/>
          <w:szCs w:val="28"/>
          <w:u w:val="single"/>
        </w:rPr>
        <w:t xml:space="preserve">　一つは資料中の日程〔日付〕で「？予定」となっている部分は、すべてその日付で確定です。２つ目は、道立高校の受検検定料の納入方法についてです。</w:t>
      </w:r>
      <w:r w:rsidRPr="00EE5D56">
        <w:rPr>
          <w:rFonts w:ascii="BIZ UDPゴシック" w:eastAsia="BIZ UDPゴシック" w:hAnsi="BIZ UDPゴシック"/>
          <w:b/>
          <w:sz w:val="24"/>
          <w:szCs w:val="28"/>
          <w:u w:val="single"/>
        </w:rPr>
        <w:t>令和９年度より市立に続き道立も、</w:t>
      </w:r>
      <w:r w:rsidRPr="00AD239E">
        <w:rPr>
          <w:rFonts w:ascii="BIZ UDPゴシック" w:eastAsia="BIZ UDPゴシック" w:hAnsi="BIZ UDPゴシック"/>
          <w:b/>
          <w:sz w:val="24"/>
          <w:szCs w:val="28"/>
          <w:u w:val="single"/>
        </w:rPr>
        <w:t>受検</w:t>
      </w:r>
      <w:r w:rsidRPr="00EE5D56">
        <w:rPr>
          <w:rFonts w:ascii="BIZ UDPゴシック" w:eastAsia="BIZ UDPゴシック" w:hAnsi="BIZ UDPゴシック"/>
          <w:b/>
          <w:sz w:val="24"/>
          <w:szCs w:val="28"/>
          <w:u w:val="single"/>
        </w:rPr>
        <w:t>料のW</w:t>
      </w:r>
      <w:r w:rsidRPr="00EE5D56">
        <w:rPr>
          <w:rFonts w:ascii="BIZ UDPゴシック" w:eastAsia="BIZ UDPゴシック" w:hAnsi="BIZ UDPゴシック" w:hint="default"/>
          <w:b/>
          <w:sz w:val="24"/>
          <w:szCs w:val="28"/>
          <w:u w:val="single"/>
        </w:rPr>
        <w:t>eb</w:t>
      </w:r>
      <w:r w:rsidRPr="00EE5D56">
        <w:rPr>
          <w:rFonts w:ascii="BIZ UDPゴシック" w:eastAsia="BIZ UDPゴシック" w:hAnsi="BIZ UDPゴシック"/>
          <w:b/>
          <w:sz w:val="24"/>
          <w:szCs w:val="28"/>
          <w:u w:val="single"/>
        </w:rPr>
        <w:t>決済が可能となりました。</w:t>
      </w:r>
      <w:r w:rsidR="00D84AC1" w:rsidRPr="00AD239E">
        <w:rPr>
          <w:rFonts w:ascii="BIZ UDPゴシック" w:eastAsia="BIZ UDPゴシック" w:hAnsi="BIZ UDPゴシック"/>
          <w:b/>
          <w:sz w:val="24"/>
          <w:szCs w:val="28"/>
          <w:u w:val="single"/>
        </w:rPr>
        <w:t>まとめますと、以下の表のようになります。</w:t>
      </w:r>
    </w:p>
    <w:p w14:paraId="1A151483" w14:textId="77777777" w:rsidR="00EE5D56" w:rsidRPr="00EE5D56" w:rsidRDefault="00EE5D56" w:rsidP="00EE5D56">
      <w:pPr>
        <w:suppressAutoHyphens w:val="0"/>
        <w:wordWrap/>
        <w:overflowPunct w:val="0"/>
        <w:spacing w:line="160" w:lineRule="exact"/>
        <w:ind w:firstLineChars="350" w:firstLine="738"/>
        <w:jc w:val="both"/>
        <w:rPr>
          <w:rFonts w:ascii="ＭＳ 明朝" w:eastAsia="ＭＳ 明朝" w:hAnsi="ＭＳ 明朝" w:cs="ＭＳ 明朝" w:hint="default"/>
          <w:b/>
          <w:bCs/>
          <w:sz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1919"/>
        <w:gridCol w:w="1190"/>
        <w:gridCol w:w="3837"/>
        <w:gridCol w:w="2087"/>
        <w:gridCol w:w="39"/>
      </w:tblGrid>
      <w:tr w:rsidR="00EE5D56" w:rsidRPr="00EE5D56" w14:paraId="6BA025BE" w14:textId="77777777" w:rsidTr="00202E00">
        <w:trPr>
          <w:jc w:val="center"/>
        </w:trPr>
        <w:tc>
          <w:tcPr>
            <w:tcW w:w="1269" w:type="dxa"/>
            <w:shd w:val="clear" w:color="auto" w:fill="auto"/>
            <w:vAlign w:val="center"/>
          </w:tcPr>
          <w:p w14:paraId="35C09911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 w:hint="default"/>
                <w:sz w:val="24"/>
                <w:szCs w:val="28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14:paraId="38BCF2D9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願書作成・出願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3BD4839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 w:hint="default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受験料</w:t>
            </w:r>
          </w:p>
        </w:tc>
        <w:tc>
          <w:tcPr>
            <w:tcW w:w="3837" w:type="dxa"/>
            <w:shd w:val="clear" w:color="auto" w:fill="auto"/>
            <w:vAlign w:val="center"/>
          </w:tcPr>
          <w:p w14:paraId="4F8880EE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W</w:t>
            </w:r>
            <w:r w:rsidRPr="00EE5D56">
              <w:rPr>
                <w:rFonts w:ascii="BIZ UDPゴシック" w:eastAsia="BIZ UDPゴシック" w:hAnsi="BIZ UDPゴシック" w:hint="default"/>
                <w:sz w:val="24"/>
                <w:szCs w:val="28"/>
              </w:rPr>
              <w:t>eb</w:t>
            </w: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決済の場合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2C71C94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 w:hint="default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写　真</w:t>
            </w:r>
          </w:p>
        </w:tc>
      </w:tr>
      <w:tr w:rsidR="00EE5D56" w:rsidRPr="00EE5D56" w14:paraId="3221CE46" w14:textId="77777777" w:rsidTr="00202E00">
        <w:trPr>
          <w:trHeight w:val="493"/>
          <w:jc w:val="center"/>
        </w:trPr>
        <w:tc>
          <w:tcPr>
            <w:tcW w:w="1269" w:type="dxa"/>
            <w:shd w:val="clear" w:color="auto" w:fill="auto"/>
            <w:vAlign w:val="center"/>
          </w:tcPr>
          <w:p w14:paraId="79D4CAE7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 w:hint="default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道立高校</w:t>
            </w:r>
          </w:p>
        </w:tc>
        <w:tc>
          <w:tcPr>
            <w:tcW w:w="1919" w:type="dxa"/>
            <w:vMerge w:val="restart"/>
            <w:shd w:val="clear" w:color="auto" w:fill="auto"/>
            <w:vAlign w:val="center"/>
          </w:tcPr>
          <w:p w14:paraId="7378FADF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 w:hint="default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Ｗｅｂ出願</w:t>
            </w:r>
          </w:p>
        </w:tc>
        <w:tc>
          <w:tcPr>
            <w:tcW w:w="1190" w:type="dxa"/>
            <w:vMerge w:val="restart"/>
            <w:shd w:val="clear" w:color="auto" w:fill="auto"/>
            <w:vAlign w:val="center"/>
          </w:tcPr>
          <w:p w14:paraId="033D4011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W</w:t>
            </w:r>
            <w:r w:rsidRPr="00EE5D56">
              <w:rPr>
                <w:rFonts w:ascii="BIZ UDPゴシック" w:eastAsia="BIZ UDPゴシック" w:hAnsi="BIZ UDPゴシック" w:hint="default"/>
                <w:sz w:val="24"/>
                <w:szCs w:val="28"/>
              </w:rPr>
              <w:t>eb</w:t>
            </w: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決済可</w:t>
            </w:r>
          </w:p>
        </w:tc>
        <w:tc>
          <w:tcPr>
            <w:tcW w:w="3837" w:type="dxa"/>
            <w:shd w:val="clear" w:color="auto" w:fill="auto"/>
            <w:vAlign w:val="center"/>
          </w:tcPr>
          <w:p w14:paraId="5FCF73D0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 w:hint="default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→「北海道収入証紙」の購入は不要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49ACFC7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データ貼付でも可</w:t>
            </w:r>
          </w:p>
        </w:tc>
      </w:tr>
      <w:tr w:rsidR="00EE5D56" w:rsidRPr="00EE5D56" w14:paraId="5C20F9B4" w14:textId="77777777" w:rsidTr="00202E00">
        <w:trPr>
          <w:gridAfter w:val="1"/>
          <w:wAfter w:w="39" w:type="dxa"/>
          <w:trHeight w:val="557"/>
          <w:jc w:val="center"/>
        </w:trPr>
        <w:tc>
          <w:tcPr>
            <w:tcW w:w="1269" w:type="dxa"/>
            <w:shd w:val="clear" w:color="auto" w:fill="auto"/>
            <w:vAlign w:val="center"/>
          </w:tcPr>
          <w:p w14:paraId="55F32A1F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 w:hint="default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市立高校</w:t>
            </w:r>
          </w:p>
        </w:tc>
        <w:tc>
          <w:tcPr>
            <w:tcW w:w="1919" w:type="dxa"/>
            <w:vMerge/>
            <w:shd w:val="clear" w:color="auto" w:fill="auto"/>
            <w:vAlign w:val="center"/>
          </w:tcPr>
          <w:p w14:paraId="6CA3C72B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 w:hint="default"/>
                <w:sz w:val="24"/>
                <w:szCs w:val="28"/>
              </w:rPr>
            </w:pPr>
          </w:p>
        </w:tc>
        <w:tc>
          <w:tcPr>
            <w:tcW w:w="1190" w:type="dxa"/>
            <w:vMerge/>
            <w:shd w:val="clear" w:color="auto" w:fill="auto"/>
            <w:vAlign w:val="center"/>
          </w:tcPr>
          <w:p w14:paraId="621CA9A4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 w:hint="default"/>
                <w:sz w:val="24"/>
                <w:szCs w:val="28"/>
              </w:rPr>
            </w:pPr>
          </w:p>
        </w:tc>
        <w:tc>
          <w:tcPr>
            <w:tcW w:w="3837" w:type="dxa"/>
            <w:shd w:val="clear" w:color="auto" w:fill="auto"/>
            <w:vAlign w:val="center"/>
          </w:tcPr>
          <w:p w14:paraId="00A4DD83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→受験料「納付書」の貼付は不要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4FD29167" w14:textId="77777777" w:rsidR="00EE5D56" w:rsidRPr="00EE5D56" w:rsidRDefault="00EE5D56" w:rsidP="00EE5D56">
            <w:pPr>
              <w:suppressAutoHyphens w:val="0"/>
              <w:wordWrap/>
              <w:overflowPunct w:val="0"/>
              <w:spacing w:line="300" w:lineRule="exact"/>
              <w:jc w:val="center"/>
              <w:rPr>
                <w:rFonts w:ascii="BIZ UDPゴシック" w:eastAsia="BIZ UDPゴシック" w:hAnsi="BIZ UDPゴシック" w:hint="default"/>
                <w:sz w:val="24"/>
                <w:szCs w:val="28"/>
              </w:rPr>
            </w:pPr>
            <w:r w:rsidRPr="00EE5D56">
              <w:rPr>
                <w:rFonts w:ascii="BIZ UDPゴシック" w:eastAsia="BIZ UDPゴシック" w:hAnsi="BIZ UDPゴシック"/>
                <w:sz w:val="24"/>
                <w:szCs w:val="28"/>
              </w:rPr>
              <w:t>紙写真の貼付</w:t>
            </w:r>
          </w:p>
        </w:tc>
      </w:tr>
    </w:tbl>
    <w:p w14:paraId="78185929" w14:textId="2269784E" w:rsidR="00EE5D56" w:rsidRDefault="00EE5D56" w:rsidP="00D84AC1">
      <w:pPr>
        <w:suppressAutoHyphens w:val="0"/>
        <w:wordWrap/>
        <w:overflowPunct w:val="0"/>
        <w:spacing w:line="160" w:lineRule="exact"/>
        <w:jc w:val="both"/>
        <w:rPr>
          <w:rFonts w:ascii="ＭＳ 明朝" w:eastAsia="ＭＳ 明朝" w:hAnsi="ＭＳ 明朝" w:cs="ＭＳ 明朝" w:hint="default"/>
          <w:b/>
          <w:bCs/>
          <w:sz w:val="21"/>
        </w:rPr>
      </w:pPr>
    </w:p>
    <w:p w14:paraId="0851A19B" w14:textId="7F4797CD" w:rsidR="00D84AC1" w:rsidRDefault="00D84AC1" w:rsidP="00D84AC1">
      <w:pPr>
        <w:suppressAutoHyphens w:val="0"/>
        <w:wordWrap/>
        <w:overflowPunct w:val="0"/>
        <w:spacing w:line="60" w:lineRule="exact"/>
        <w:jc w:val="both"/>
        <w:rPr>
          <w:rFonts w:ascii="ＭＳ 明朝" w:eastAsia="ＭＳ 明朝" w:hAnsi="ＭＳ 明朝" w:cs="ＭＳ 明朝" w:hint="default"/>
          <w:b/>
          <w:bCs/>
          <w:sz w:val="21"/>
        </w:rPr>
      </w:pPr>
      <w:r>
        <w:rPr>
          <w:rFonts w:hint="default"/>
          <w:noProof/>
        </w:rPr>
        <w:pict w14:anchorId="793B6169">
          <v:shape id="_x0000_s1810" type="#_x0000_t136" style="position:absolute;left:0;text-align:left;margin-left:1.65pt;margin-top:1.7pt;width:283.85pt;height:36.55pt;z-index:11" fillcolor="black">
            <v:stroke r:id="rId14" o:title=""/>
            <v:shadow color="#868686"/>
            <v:textpath style="font-family:&quot;ＤＨＰ特太ゴシック体&quot;;font-style:italic;v-text-reverse:t;v-text-kern:t" trim="t" fitpath="t" string="学校説明会などのお知らせ"/>
          </v:shape>
        </w:pict>
      </w:r>
      <w:r>
        <w:rPr>
          <w:rFonts w:ascii="ＭＳ 明朝" w:eastAsia="ＭＳ 明朝" w:hAnsi="ＭＳ 明朝" w:cs="ＭＳ 明朝"/>
          <w:b/>
          <w:bCs/>
          <w:sz w:val="21"/>
        </w:rPr>
        <w:t xml:space="preserve">　　　　　　　　　　　　　　　　　　　　　　　　　　　</w:t>
      </w:r>
    </w:p>
    <w:p w14:paraId="584A4843" w14:textId="42637D4A" w:rsidR="00D84AC1" w:rsidRDefault="00D84AC1" w:rsidP="00D84AC1">
      <w:pPr>
        <w:tabs>
          <w:tab w:val="left" w:pos="5921"/>
        </w:tabs>
        <w:rPr>
          <w:rFonts w:ascii="BIZ UDPゴシック" w:eastAsia="BIZ UDPゴシック" w:hAnsi="BIZ UDPゴシック" w:hint="default"/>
          <w:sz w:val="24"/>
          <w:szCs w:val="28"/>
        </w:rPr>
      </w:pPr>
      <w:r>
        <w:rPr>
          <w:rFonts w:ascii="ＭＳ 明朝" w:eastAsia="ＭＳ 明朝" w:hAnsi="ＭＳ 明朝" w:cs="ＭＳ 明朝" w:hint="default"/>
          <w:sz w:val="21"/>
        </w:rPr>
        <w:tab/>
      </w:r>
      <w:r w:rsidRPr="00D84AC1">
        <w:rPr>
          <w:rFonts w:ascii="BIZ UDPゴシック" w:eastAsia="BIZ UDPゴシック" w:hAnsi="BIZ UDPゴシック"/>
          <w:sz w:val="24"/>
          <w:szCs w:val="28"/>
        </w:rPr>
        <w:t>…申込希望者</w:t>
      </w:r>
      <w:r>
        <w:rPr>
          <w:rFonts w:ascii="BIZ UDPゴシック" w:eastAsia="BIZ UDPゴシック" w:hAnsi="BIZ UDPゴシック"/>
          <w:sz w:val="24"/>
          <w:szCs w:val="28"/>
        </w:rPr>
        <w:t>には詳細プリントをお渡し</w:t>
      </w:r>
    </w:p>
    <w:p w14:paraId="7DCA634F" w14:textId="1C0D1868" w:rsidR="00D84AC1" w:rsidRDefault="00D84AC1" w:rsidP="00D84AC1">
      <w:pPr>
        <w:tabs>
          <w:tab w:val="left" w:pos="5921"/>
        </w:tabs>
        <w:rPr>
          <w:rFonts w:ascii="BIZ UDPゴシック" w:eastAsia="BIZ UDPゴシック" w:hAnsi="BIZ UDPゴシック" w:hint="default"/>
          <w:sz w:val="24"/>
          <w:szCs w:val="28"/>
        </w:rPr>
      </w:pPr>
      <w:r>
        <w:rPr>
          <w:rFonts w:ascii="ＭＳ 明朝" w:eastAsia="ＭＳ 明朝" w:hAnsi="ＭＳ 明朝" w:cs="ＭＳ 明朝"/>
          <w:sz w:val="21"/>
        </w:rPr>
        <w:t xml:space="preserve">　　　　　　　　　　　　　　　　　　　　　　　　　　　　</w:t>
      </w:r>
      <w:r w:rsidRPr="00D84AC1">
        <w:rPr>
          <w:rFonts w:ascii="BIZ UDPゴシック" w:eastAsia="BIZ UDPゴシック" w:hAnsi="BIZ UDPゴシック"/>
          <w:sz w:val="24"/>
          <w:szCs w:val="28"/>
        </w:rPr>
        <w:t>します。</w:t>
      </w:r>
      <w:r>
        <w:rPr>
          <w:rFonts w:ascii="BIZ UDPゴシック" w:eastAsia="BIZ UDPゴシック" w:hAnsi="BIZ UDPゴシック"/>
          <w:sz w:val="24"/>
          <w:szCs w:val="28"/>
        </w:rPr>
        <w:t>担任の先生に申し出てください</w:t>
      </w:r>
    </w:p>
    <w:p w14:paraId="7FF90D0F" w14:textId="77777777" w:rsidR="00D84AC1" w:rsidRDefault="00D84AC1" w:rsidP="00D84AC1">
      <w:pPr>
        <w:tabs>
          <w:tab w:val="left" w:pos="5921"/>
        </w:tabs>
        <w:spacing w:line="100" w:lineRule="exact"/>
        <w:rPr>
          <w:rFonts w:ascii="BIZ UDPゴシック" w:eastAsia="BIZ UDPゴシック" w:hAnsi="BIZ UDPゴシック" w:hint="default"/>
          <w:sz w:val="24"/>
          <w:szCs w:val="28"/>
        </w:rPr>
      </w:pPr>
    </w:p>
    <w:p w14:paraId="3D6E1856" w14:textId="2640EE02" w:rsidR="00D84AC1" w:rsidRPr="00D84AC1" w:rsidRDefault="00D84AC1" w:rsidP="00305B9E">
      <w:pPr>
        <w:tabs>
          <w:tab w:val="left" w:pos="5921"/>
        </w:tabs>
        <w:spacing w:line="400" w:lineRule="exact"/>
        <w:rPr>
          <w:rFonts w:ascii="BIZ UDPゴシック" w:eastAsia="BIZ UDPゴシック" w:hAnsi="BIZ UDPゴシック" w:hint="default"/>
          <w:sz w:val="28"/>
          <w:szCs w:val="28"/>
        </w:rPr>
      </w:pPr>
      <w:r w:rsidRPr="00D84AC1">
        <w:rPr>
          <w:rFonts w:ascii="BIZ UDPゴシック" w:eastAsia="BIZ UDPゴシック" w:hAnsi="BIZ UDPゴシック"/>
          <w:sz w:val="32"/>
          <w:szCs w:val="28"/>
        </w:rPr>
        <w:t>① 札幌稲雲高校</w:t>
      </w:r>
      <w:r>
        <w:rPr>
          <w:rFonts w:ascii="BIZ UDPゴシック" w:eastAsia="BIZ UDPゴシック" w:hAnsi="BIZ UDPゴシック"/>
          <w:sz w:val="32"/>
          <w:szCs w:val="28"/>
        </w:rPr>
        <w:t>(公立)</w:t>
      </w:r>
      <w:r w:rsidRPr="00D84AC1">
        <w:rPr>
          <w:rFonts w:ascii="BIZ UDPゴシック" w:eastAsia="BIZ UDPゴシック" w:hAnsi="BIZ UDPゴシック"/>
          <w:sz w:val="32"/>
          <w:szCs w:val="28"/>
        </w:rPr>
        <w:t xml:space="preserve">　</w:t>
      </w:r>
      <w:r w:rsidRPr="00D84AC1">
        <w:rPr>
          <w:rFonts w:ascii="BIZ UDPゴシック" w:eastAsia="BIZ UDPゴシック" w:hAnsi="BIZ UDPゴシック"/>
          <w:sz w:val="28"/>
          <w:szCs w:val="28"/>
        </w:rPr>
        <w:t>シン・オープンスクール　　１０月１日（水）～３１日（土）</w:t>
      </w:r>
    </w:p>
    <w:p w14:paraId="1D2BBE7D" w14:textId="5030F13B" w:rsidR="00D84AC1" w:rsidRDefault="00D84AC1" w:rsidP="00305B9E">
      <w:pPr>
        <w:tabs>
          <w:tab w:val="left" w:pos="5921"/>
        </w:tabs>
        <w:spacing w:line="400" w:lineRule="exact"/>
        <w:rPr>
          <w:rFonts w:ascii="BIZ UDPゴシック" w:eastAsia="BIZ UDPゴシック" w:hAnsi="BIZ UDPゴシック" w:hint="default"/>
          <w:sz w:val="32"/>
          <w:szCs w:val="28"/>
        </w:rPr>
      </w:pPr>
      <w:r>
        <w:rPr>
          <w:rFonts w:ascii="BIZ UDPゴシック" w:eastAsia="BIZ UDPゴシック" w:hAnsi="BIZ UDPゴシック"/>
          <w:sz w:val="32"/>
          <w:szCs w:val="28"/>
        </w:rPr>
        <w:t xml:space="preserve">② 北海道江別高校(公立)　</w:t>
      </w:r>
      <w:r w:rsidRPr="00D84AC1">
        <w:rPr>
          <w:rFonts w:ascii="BIZ UDPゴシック" w:eastAsia="BIZ UDPゴシック" w:hAnsi="BIZ UDPゴシック"/>
          <w:sz w:val="28"/>
          <w:szCs w:val="28"/>
        </w:rPr>
        <w:t>学校説明会　１１月６日（金）</w:t>
      </w:r>
      <w:r>
        <w:rPr>
          <w:rFonts w:ascii="BIZ UDPゴシック" w:eastAsia="BIZ UDPゴシック" w:hAnsi="BIZ UDPゴシック"/>
          <w:sz w:val="28"/>
          <w:szCs w:val="28"/>
        </w:rPr>
        <w:t xml:space="preserve">　</w:t>
      </w:r>
      <w:r w:rsidR="009674BB">
        <w:rPr>
          <w:rFonts w:ascii="BIZ UDPゴシック" w:eastAsia="BIZ UDPゴシック" w:hAnsi="BIZ UDPゴシック"/>
          <w:sz w:val="28"/>
          <w:szCs w:val="28"/>
        </w:rPr>
        <w:t>〔申込～1</w:t>
      </w:r>
      <w:r w:rsidR="009674BB">
        <w:rPr>
          <w:rFonts w:ascii="BIZ UDPゴシック" w:eastAsia="BIZ UDPゴシック" w:hAnsi="BIZ UDPゴシック" w:hint="default"/>
          <w:sz w:val="28"/>
          <w:szCs w:val="28"/>
        </w:rPr>
        <w:t>0/30</w:t>
      </w:r>
      <w:r w:rsidR="009674BB">
        <w:rPr>
          <w:rFonts w:ascii="BIZ UDPゴシック" w:eastAsia="BIZ UDPゴシック" w:hAnsi="BIZ UDPゴシック"/>
          <w:sz w:val="28"/>
          <w:szCs w:val="28"/>
        </w:rPr>
        <w:t>〕</w:t>
      </w:r>
      <w:r>
        <w:rPr>
          <w:rFonts w:ascii="BIZ UDPゴシック" w:eastAsia="BIZ UDPゴシック" w:hAnsi="BIZ UDPゴシック"/>
          <w:sz w:val="32"/>
          <w:szCs w:val="28"/>
        </w:rPr>
        <w:t xml:space="preserve">　</w:t>
      </w:r>
    </w:p>
    <w:p w14:paraId="7856D3B8" w14:textId="00CFEACD" w:rsidR="009674BB" w:rsidRDefault="009674BB" w:rsidP="00305B9E">
      <w:pPr>
        <w:tabs>
          <w:tab w:val="left" w:pos="5921"/>
        </w:tabs>
        <w:spacing w:line="400" w:lineRule="exact"/>
        <w:rPr>
          <w:rFonts w:ascii="BIZ UDPゴシック" w:eastAsia="BIZ UDPゴシック" w:hAnsi="BIZ UDPゴシック" w:hint="default"/>
          <w:sz w:val="28"/>
          <w:szCs w:val="28"/>
        </w:rPr>
      </w:pPr>
      <w:r>
        <w:rPr>
          <w:rFonts w:ascii="BIZ UDPゴシック" w:eastAsia="BIZ UDPゴシック" w:hAnsi="BIZ UDPゴシック"/>
          <w:sz w:val="32"/>
          <w:szCs w:val="28"/>
        </w:rPr>
        <w:t>③ 北海道大麻高校(公立)　リ</w:t>
      </w:r>
      <w:r w:rsidRPr="009674BB">
        <w:rPr>
          <w:rFonts w:ascii="BIZ UDPゴシック" w:eastAsia="BIZ UDPゴシック" w:hAnsi="BIZ UDPゴシック"/>
          <w:sz w:val="28"/>
          <w:szCs w:val="28"/>
        </w:rPr>
        <w:t xml:space="preserve">モートガイダンス　１１月６日（金）　</w:t>
      </w:r>
      <w:r w:rsidRPr="009674BB">
        <w:rPr>
          <w:rFonts w:ascii="BIZ UDPゴシック" w:eastAsia="BIZ UDPゴシック" w:hAnsi="BIZ UDPゴシック"/>
          <w:sz w:val="24"/>
          <w:szCs w:val="28"/>
        </w:rPr>
        <w:t>〔申込～1</w:t>
      </w:r>
      <w:r w:rsidRPr="009674BB">
        <w:rPr>
          <w:rFonts w:ascii="BIZ UDPゴシック" w:eastAsia="BIZ UDPゴシック" w:hAnsi="BIZ UDPゴシック" w:hint="default"/>
          <w:sz w:val="24"/>
          <w:szCs w:val="28"/>
        </w:rPr>
        <w:t>0/</w:t>
      </w:r>
      <w:r w:rsidRPr="009674BB">
        <w:rPr>
          <w:rFonts w:ascii="BIZ UDPゴシック" w:eastAsia="BIZ UDPゴシック" w:hAnsi="BIZ UDPゴシック" w:hint="default"/>
          <w:sz w:val="24"/>
          <w:szCs w:val="28"/>
        </w:rPr>
        <w:t>14</w:t>
      </w:r>
      <w:r w:rsidRPr="009674BB">
        <w:rPr>
          <w:rFonts w:ascii="BIZ UDPゴシック" w:eastAsia="BIZ UDPゴシック" w:hAnsi="BIZ UDPゴシック"/>
          <w:sz w:val="24"/>
          <w:szCs w:val="28"/>
        </w:rPr>
        <w:t>〕</w:t>
      </w:r>
    </w:p>
    <w:p w14:paraId="436F7CEF" w14:textId="2BA5AB21" w:rsidR="009674BB" w:rsidRPr="009674BB" w:rsidRDefault="009674BB" w:rsidP="00305B9E">
      <w:pPr>
        <w:tabs>
          <w:tab w:val="left" w:pos="5921"/>
        </w:tabs>
        <w:spacing w:line="400" w:lineRule="exact"/>
        <w:rPr>
          <w:rFonts w:ascii="BIZ UDPゴシック" w:eastAsia="BIZ UDPゴシック" w:hAnsi="BIZ UDPゴシック"/>
          <w:sz w:val="28"/>
          <w:szCs w:val="28"/>
        </w:rPr>
      </w:pPr>
      <w:r w:rsidRPr="009674BB">
        <w:rPr>
          <w:rFonts w:ascii="BIZ UDPゴシック" w:eastAsia="BIZ UDPゴシック" w:hAnsi="BIZ UDPゴシック"/>
          <w:sz w:val="32"/>
          <w:szCs w:val="28"/>
        </w:rPr>
        <w:t xml:space="preserve">④ </w:t>
      </w:r>
      <w:r>
        <w:rPr>
          <w:rFonts w:ascii="BIZ UDPゴシック" w:eastAsia="BIZ UDPゴシック" w:hAnsi="BIZ UDPゴシック"/>
          <w:sz w:val="32"/>
          <w:szCs w:val="28"/>
        </w:rPr>
        <w:t>札幌工業高等学校 定時制(公立)</w:t>
      </w:r>
      <w:r>
        <w:rPr>
          <w:rFonts w:ascii="BIZ UDPゴシック" w:eastAsia="BIZ UDPゴシック" w:hAnsi="BIZ UDPゴシック" w:hint="default"/>
          <w:sz w:val="32"/>
          <w:szCs w:val="28"/>
        </w:rPr>
        <w:t xml:space="preserve"> </w:t>
      </w:r>
      <w:r w:rsidRPr="009674BB">
        <w:rPr>
          <w:rFonts w:ascii="BIZ UDPゴシック" w:eastAsia="BIZ UDPゴシック" w:hAnsi="BIZ UDPゴシック"/>
          <w:sz w:val="28"/>
          <w:szCs w:val="28"/>
        </w:rPr>
        <w:t xml:space="preserve">学校説明会　</w:t>
      </w:r>
      <w:r w:rsidRPr="009674BB">
        <w:rPr>
          <w:rFonts w:ascii="BIZ UDPゴシック" w:eastAsia="BIZ UDPゴシック" w:hAnsi="BIZ UDPゴシック"/>
          <w:sz w:val="24"/>
          <w:szCs w:val="28"/>
        </w:rPr>
        <w:t>１０月3</w:t>
      </w:r>
      <w:r w:rsidRPr="009674BB">
        <w:rPr>
          <w:rFonts w:ascii="BIZ UDPゴシック" w:eastAsia="BIZ UDPゴシック" w:hAnsi="BIZ UDPゴシック" w:hint="default"/>
          <w:sz w:val="24"/>
          <w:szCs w:val="28"/>
        </w:rPr>
        <w:t>0</w:t>
      </w:r>
      <w:r w:rsidRPr="009674BB">
        <w:rPr>
          <w:rFonts w:ascii="BIZ UDPゴシック" w:eastAsia="BIZ UDPゴシック" w:hAnsi="BIZ UDPゴシック"/>
          <w:sz w:val="24"/>
          <w:szCs w:val="28"/>
        </w:rPr>
        <w:t>（金）</w:t>
      </w:r>
      <w:r w:rsidRPr="009674BB">
        <w:rPr>
          <w:rFonts w:ascii="BIZ UDPゴシック" w:eastAsia="BIZ UDPゴシック" w:hAnsi="BIZ UDPゴシック"/>
          <w:sz w:val="22"/>
          <w:szCs w:val="28"/>
        </w:rPr>
        <w:t>〔申込～1</w:t>
      </w:r>
      <w:r w:rsidRPr="009674BB">
        <w:rPr>
          <w:rFonts w:ascii="BIZ UDPゴシック" w:eastAsia="BIZ UDPゴシック" w:hAnsi="BIZ UDPゴシック" w:hint="default"/>
          <w:sz w:val="22"/>
          <w:szCs w:val="28"/>
        </w:rPr>
        <w:t>0/1</w:t>
      </w:r>
      <w:r>
        <w:rPr>
          <w:rFonts w:ascii="BIZ UDPゴシック" w:eastAsia="BIZ UDPゴシック" w:hAnsi="BIZ UDPゴシック"/>
          <w:sz w:val="22"/>
          <w:szCs w:val="28"/>
        </w:rPr>
        <w:t>６</w:t>
      </w:r>
      <w:r w:rsidRPr="009674BB">
        <w:rPr>
          <w:rFonts w:ascii="BIZ UDPゴシック" w:eastAsia="BIZ UDPゴシック" w:hAnsi="BIZ UDPゴシック"/>
          <w:sz w:val="22"/>
          <w:szCs w:val="28"/>
        </w:rPr>
        <w:t>〕</w:t>
      </w:r>
    </w:p>
    <w:p w14:paraId="00A33DD4" w14:textId="7C4F2A29" w:rsidR="009674BB" w:rsidRDefault="009674BB" w:rsidP="00305B9E">
      <w:pPr>
        <w:tabs>
          <w:tab w:val="left" w:pos="5921"/>
        </w:tabs>
        <w:spacing w:line="400" w:lineRule="exact"/>
        <w:rPr>
          <w:rFonts w:ascii="BIZ UDPゴシック" w:eastAsia="BIZ UDPゴシック" w:hAnsi="BIZ UDPゴシック" w:hint="default"/>
          <w:sz w:val="24"/>
          <w:szCs w:val="28"/>
        </w:rPr>
      </w:pPr>
      <w:r>
        <w:rPr>
          <w:rFonts w:ascii="BIZ UDPゴシック" w:eastAsia="BIZ UDPゴシック" w:hAnsi="BIZ UDPゴシック"/>
          <w:sz w:val="32"/>
          <w:szCs w:val="28"/>
        </w:rPr>
        <w:t>⑤ 札幌南高校 定時制(公立)</w:t>
      </w:r>
      <w:r>
        <w:rPr>
          <w:rFonts w:ascii="BIZ UDPゴシック" w:eastAsia="BIZ UDPゴシック" w:hAnsi="BIZ UDPゴシック" w:hint="default"/>
          <w:sz w:val="32"/>
          <w:szCs w:val="28"/>
        </w:rPr>
        <w:t xml:space="preserve"> </w:t>
      </w:r>
      <w:r w:rsidR="00202E00">
        <w:rPr>
          <w:rFonts w:ascii="BIZ UDPゴシック" w:eastAsia="BIZ UDPゴシック" w:hAnsi="BIZ UDPゴシック"/>
          <w:sz w:val="32"/>
          <w:szCs w:val="28"/>
        </w:rPr>
        <w:t xml:space="preserve">学校説明会　</w:t>
      </w:r>
      <w:r w:rsidRPr="00202E00">
        <w:rPr>
          <w:rFonts w:ascii="BIZ UDPゴシック" w:eastAsia="BIZ UDPゴシック" w:hAnsi="BIZ UDPゴシック"/>
          <w:sz w:val="28"/>
          <w:szCs w:val="28"/>
        </w:rPr>
        <w:t>１１月１３日</w:t>
      </w:r>
      <w:r w:rsidR="00202E00" w:rsidRPr="00202E00">
        <w:rPr>
          <w:rFonts w:ascii="BIZ UDPゴシック" w:eastAsia="BIZ UDPゴシック" w:hAnsi="BIZ UDPゴシック"/>
          <w:sz w:val="28"/>
          <w:szCs w:val="28"/>
        </w:rPr>
        <w:t>（金）</w:t>
      </w:r>
      <w:r w:rsidR="00202E00">
        <w:rPr>
          <w:rFonts w:ascii="BIZ UDPゴシック" w:eastAsia="BIZ UDPゴシック" w:hAnsi="BIZ UDPゴシック"/>
          <w:sz w:val="28"/>
          <w:szCs w:val="28"/>
        </w:rPr>
        <w:t xml:space="preserve">　</w:t>
      </w:r>
      <w:r w:rsidR="00202E00" w:rsidRPr="009674BB">
        <w:rPr>
          <w:rFonts w:ascii="BIZ UDPゴシック" w:eastAsia="BIZ UDPゴシック" w:hAnsi="BIZ UDPゴシック"/>
          <w:sz w:val="24"/>
          <w:szCs w:val="28"/>
        </w:rPr>
        <w:t>〔申込～1</w:t>
      </w:r>
      <w:r w:rsidR="00202E00" w:rsidRPr="009674BB">
        <w:rPr>
          <w:rFonts w:ascii="BIZ UDPゴシック" w:eastAsia="BIZ UDPゴシック" w:hAnsi="BIZ UDPゴシック" w:hint="default"/>
          <w:sz w:val="24"/>
          <w:szCs w:val="28"/>
        </w:rPr>
        <w:t>0/1</w:t>
      </w:r>
      <w:r w:rsidR="00202E00">
        <w:rPr>
          <w:rFonts w:ascii="BIZ UDPゴシック" w:eastAsia="BIZ UDPゴシック" w:hAnsi="BIZ UDPゴシック"/>
          <w:sz w:val="24"/>
          <w:szCs w:val="28"/>
        </w:rPr>
        <w:t>３</w:t>
      </w:r>
      <w:r w:rsidR="00202E00" w:rsidRPr="009674BB">
        <w:rPr>
          <w:rFonts w:ascii="BIZ UDPゴシック" w:eastAsia="BIZ UDPゴシック" w:hAnsi="BIZ UDPゴシック"/>
          <w:sz w:val="24"/>
          <w:szCs w:val="28"/>
        </w:rPr>
        <w:t>〕</w:t>
      </w:r>
    </w:p>
    <w:p w14:paraId="11202710" w14:textId="56129AB0" w:rsidR="00305B9E" w:rsidRDefault="00305B9E" w:rsidP="00305B9E">
      <w:pPr>
        <w:tabs>
          <w:tab w:val="left" w:pos="5921"/>
        </w:tabs>
        <w:spacing w:line="400" w:lineRule="exact"/>
        <w:rPr>
          <w:rFonts w:ascii="BIZ UDPゴシック" w:eastAsia="BIZ UDPゴシック" w:hAnsi="BIZ UDPゴシック" w:hint="default"/>
          <w:sz w:val="32"/>
          <w:szCs w:val="28"/>
        </w:rPr>
      </w:pPr>
      <w:r>
        <w:rPr>
          <w:rFonts w:hint="default"/>
          <w:noProof/>
        </w:rPr>
        <w:pict w14:anchorId="793B6169">
          <v:shape id="_x0000_s1811" type="#_x0000_t136" style="position:absolute;margin-left:1.15pt;margin-top:3.7pt;width:283.85pt;height:36.55pt;z-index:12" fillcolor="black">
            <v:stroke r:id="rId14" o:title=""/>
            <v:shadow color="#868686"/>
            <v:textpath style="font-family:&quot;ＤＨＰ特太ゴシック体&quot;;font-style:italic;v-text-reverse:t;v-text-kern:t" trim="t" fitpath="t" string="第４回進路希望調査"/>
          </v:shape>
        </w:pict>
      </w:r>
    </w:p>
    <w:p w14:paraId="04117171" w14:textId="52779F8D" w:rsidR="00202E00" w:rsidRDefault="00305B9E" w:rsidP="00305B9E">
      <w:pPr>
        <w:tabs>
          <w:tab w:val="left" w:pos="5921"/>
        </w:tabs>
        <w:spacing w:line="400" w:lineRule="exact"/>
        <w:rPr>
          <w:rFonts w:ascii="BIZ UDPゴシック" w:eastAsia="BIZ UDPゴシック" w:hAnsi="BIZ UDPゴシック" w:hint="default"/>
          <w:sz w:val="32"/>
          <w:szCs w:val="28"/>
        </w:rPr>
      </w:pPr>
      <w:r>
        <w:rPr>
          <w:rFonts w:ascii="BIZ UDPゴシック" w:eastAsia="BIZ UDPゴシック" w:hAnsi="BIZ UDPゴシック"/>
          <w:sz w:val="32"/>
          <w:szCs w:val="28"/>
        </w:rPr>
        <w:t xml:space="preserve">　　　　　　　　　　　　　　　　　　　　　　　　　　　…金曜日に配布します！</w:t>
      </w:r>
    </w:p>
    <w:p w14:paraId="3551BF61" w14:textId="77777777" w:rsidR="00305B9E" w:rsidRDefault="00305B9E" w:rsidP="00305B9E">
      <w:pPr>
        <w:spacing w:line="160" w:lineRule="exact"/>
        <w:rPr>
          <w:rFonts w:ascii="ＭＳ 明朝" w:eastAsia="ＭＳ 明朝" w:hAnsi="ＭＳ 明朝" w:cs="ＭＳ 明朝" w:hint="default"/>
          <w:sz w:val="24"/>
          <w:szCs w:val="24"/>
        </w:rPr>
      </w:pPr>
    </w:p>
    <w:p w14:paraId="5197D5C8" w14:textId="6B139CAC" w:rsidR="00305B9E" w:rsidRPr="00305B9E" w:rsidRDefault="00AD239E" w:rsidP="00305B9E">
      <w:pPr>
        <w:spacing w:line="300" w:lineRule="exac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noProof/>
          <w:sz w:val="24"/>
          <w:szCs w:val="24"/>
        </w:rPr>
        <w:pict w14:anchorId="6A6E553D">
          <v:rect id="_x0000_s1813" style="position:absolute;margin-left:369.85pt;margin-top:7.05pt;width:140.6pt;height:59.75pt;z-index:13" filled="f">
            <v:textbox inset="5.85pt,.7pt,5.85pt,.7pt"/>
          </v:rect>
        </w:pict>
      </w:r>
      <w:r w:rsidR="00305B9E" w:rsidRPr="00305B9E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 w:rsidR="00305B9E" w:rsidRPr="00305B9E">
        <w:rPr>
          <w:rFonts w:ascii="Cambria" w:eastAsia="ＤＦ平成ゴシック体W5" w:hAnsi="Cambria"/>
          <w:sz w:val="24"/>
          <w:szCs w:val="24"/>
          <w:u w:val="single"/>
        </w:rPr>
        <w:t>①</w:t>
      </w:r>
      <w:r w:rsidR="00305B9E" w:rsidRPr="00305B9E">
        <w:rPr>
          <w:rFonts w:ascii="Cambria" w:eastAsia="ＤＦ平成ゴシック体W5" w:hAnsi="Cambria"/>
          <w:sz w:val="24"/>
          <w:szCs w:val="24"/>
          <w:u w:val="single"/>
        </w:rPr>
        <w:t xml:space="preserve"> </w:t>
      </w:r>
      <w:r w:rsidR="00305B9E" w:rsidRPr="00305B9E">
        <w:rPr>
          <w:rFonts w:ascii="Cambria" w:eastAsia="ＤＦ平成ゴシック体W5" w:hAnsi="Cambria"/>
          <w:sz w:val="24"/>
          <w:szCs w:val="24"/>
          <w:u w:val="single"/>
        </w:rPr>
        <w:t>黒のペン書きで記入してください</w:t>
      </w:r>
      <w:r w:rsidR="00305B9E" w:rsidRPr="00305B9E">
        <w:rPr>
          <w:rFonts w:ascii="ＭＳ 明朝" w:eastAsia="ＭＳ 明朝" w:hAnsi="ＭＳ 明朝" w:cs="ＭＳ 明朝"/>
          <w:sz w:val="24"/>
          <w:szCs w:val="24"/>
        </w:rPr>
        <w:t>。</w:t>
      </w:r>
    </w:p>
    <w:p w14:paraId="683A61D7" w14:textId="302A8E1E" w:rsidR="00305B9E" w:rsidRPr="00305B9E" w:rsidRDefault="00305B9E" w:rsidP="00305B9E">
      <w:pPr>
        <w:spacing w:line="300" w:lineRule="exact"/>
        <w:ind w:firstLineChars="100" w:firstLine="241"/>
        <w:rPr>
          <w:rFonts w:ascii="Cambria" w:eastAsia="ＤＦ平成ゴシック体W5" w:hAnsi="Cambria"/>
          <w:sz w:val="24"/>
          <w:szCs w:val="24"/>
        </w:rPr>
      </w:pPr>
      <w:r w:rsidRPr="00305B9E">
        <w:rPr>
          <w:rFonts w:ascii="ＤＦ平成ゴシック体W5" w:eastAsia="ＤＦ平成ゴシック体W5" w:hAnsi="ＤＦ平成ゴシック体W5"/>
          <w:sz w:val="24"/>
          <w:szCs w:val="24"/>
          <w:u w:val="single"/>
        </w:rPr>
        <w:t>②</w:t>
      </w:r>
      <w:r w:rsidRPr="00305B9E">
        <w:rPr>
          <w:rFonts w:ascii="Cambria" w:eastAsia="ＤＦ平成ゴシック体W5" w:hAnsi="Cambria"/>
          <w:sz w:val="24"/>
          <w:szCs w:val="24"/>
          <w:u w:val="single"/>
        </w:rPr>
        <w:t>「進路のしおり」を参考に、正式な校名を記入</w:t>
      </w:r>
      <w:r w:rsidRPr="00305B9E">
        <w:rPr>
          <w:rFonts w:ascii="Cambria" w:eastAsia="ＤＦ平成ゴシック体W5" w:hAnsi="Cambria"/>
          <w:sz w:val="24"/>
          <w:szCs w:val="24"/>
        </w:rPr>
        <w:t>してください</w:t>
      </w:r>
      <w:r w:rsidR="00AD239E">
        <w:rPr>
          <w:rFonts w:ascii="Cambria" w:eastAsia="ＤＦ平成ゴシック体W5" w:hAnsi="Cambria"/>
          <w:sz w:val="24"/>
          <w:szCs w:val="24"/>
        </w:rPr>
        <w:t>→</w:t>
      </w:r>
      <w:r w:rsidR="00AD239E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 w:rsidR="00AD239E" w:rsidRPr="00AD239E">
        <w:rPr>
          <w:rFonts w:ascii="ＭＳ ゴシック" w:eastAsia="ＭＳ ゴシック" w:hAnsi="ＭＳ ゴシック" w:cs="ＭＳ 明朝"/>
          <w:sz w:val="24"/>
          <w:szCs w:val="24"/>
        </w:rPr>
        <w:t>※自分が受検する学校</w:t>
      </w:r>
    </w:p>
    <w:p w14:paraId="22C86F77" w14:textId="2D265DF7" w:rsidR="00305B9E" w:rsidRPr="00305B9E" w:rsidRDefault="00305B9E" w:rsidP="00305B9E">
      <w:pPr>
        <w:spacing w:line="300" w:lineRule="exact"/>
        <w:rPr>
          <w:rFonts w:ascii="ＭＳ 明朝" w:eastAsia="ＭＳ 明朝" w:hAnsi="ＭＳ 明朝" w:cs="ＭＳ 明朝"/>
          <w:sz w:val="24"/>
          <w:szCs w:val="24"/>
        </w:rPr>
      </w:pPr>
      <w:r w:rsidRPr="00305B9E">
        <w:rPr>
          <w:rFonts w:ascii="ＭＳ 明朝" w:eastAsia="ＭＳ 明朝" w:hAnsi="ＭＳ 明朝" w:cs="ＭＳ 明朝"/>
          <w:sz w:val="24"/>
          <w:szCs w:val="24"/>
        </w:rPr>
        <w:t xml:space="preserve">　　　・学科・コース名も正確に記入してください。</w:t>
      </w:r>
      <w:r w:rsidR="00AD239E">
        <w:rPr>
          <w:rFonts w:ascii="ＭＳ 明朝" w:eastAsia="ＭＳ 明朝" w:hAnsi="ＭＳ 明朝" w:cs="ＭＳ 明朝"/>
          <w:sz w:val="24"/>
          <w:szCs w:val="24"/>
        </w:rPr>
        <w:t xml:space="preserve">　　　　　　　　</w:t>
      </w:r>
      <w:r w:rsidR="00AD239E" w:rsidRPr="00AD239E">
        <w:rPr>
          <w:rFonts w:ascii="ＭＳ ゴシック" w:eastAsia="ＭＳ ゴシック" w:hAnsi="ＭＳ ゴシック" w:cs="ＭＳ 明朝"/>
          <w:sz w:val="24"/>
          <w:szCs w:val="24"/>
        </w:rPr>
        <w:t>です。正確にかける</w:t>
      </w:r>
    </w:p>
    <w:p w14:paraId="7E68F374" w14:textId="46BAF597" w:rsidR="00305B9E" w:rsidRPr="00305B9E" w:rsidRDefault="00305B9E" w:rsidP="00305B9E">
      <w:pPr>
        <w:spacing w:line="300" w:lineRule="exact"/>
        <w:rPr>
          <w:rFonts w:ascii="ＤＦ平成ゴシック体W5" w:eastAsia="ＤＦ平成ゴシック体W5" w:hAnsi="ＤＦ平成ゴシック体W5" w:cs="ＭＳ 明朝"/>
          <w:sz w:val="24"/>
          <w:szCs w:val="24"/>
        </w:rPr>
      </w:pPr>
      <w:r w:rsidRPr="00305B9E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  <w:u w:val="single"/>
        </w:rPr>
        <w:t>③ 学校名は重複しないように注意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</w:rPr>
        <w:t>してください。</w:t>
      </w:r>
      <w:r w:rsidR="00AD239E">
        <w:rPr>
          <w:rFonts w:ascii="ＭＳ 明朝" w:eastAsia="ＭＳ 明朝" w:hAnsi="ＭＳ 明朝" w:cs="ＭＳ 明朝"/>
          <w:sz w:val="24"/>
          <w:szCs w:val="24"/>
        </w:rPr>
        <w:t xml:space="preserve">　　　　　　　　 </w:t>
      </w:r>
      <w:r w:rsidR="00AD239E" w:rsidRPr="00AD239E">
        <w:rPr>
          <w:rFonts w:ascii="ＭＳ ゴシック" w:eastAsia="ＭＳ ゴシック" w:hAnsi="ＭＳ ゴシック" w:cs="ＭＳ 明朝"/>
          <w:sz w:val="24"/>
          <w:szCs w:val="24"/>
        </w:rPr>
        <w:t>ようにしましょう！</w:t>
      </w:r>
    </w:p>
    <w:p w14:paraId="1B50B76F" w14:textId="77777777" w:rsidR="00305B9E" w:rsidRPr="00305B9E" w:rsidRDefault="00305B9E" w:rsidP="00305B9E">
      <w:pPr>
        <w:spacing w:line="300" w:lineRule="exact"/>
        <w:rPr>
          <w:rFonts w:ascii="ＭＳ 明朝" w:eastAsia="ＭＳ 明朝" w:hAnsi="ＭＳ 明朝" w:cs="ＭＳ 明朝"/>
          <w:sz w:val="24"/>
          <w:szCs w:val="24"/>
        </w:rPr>
      </w:pPr>
      <w:r w:rsidRPr="00305B9E">
        <w:rPr>
          <w:rFonts w:ascii="ＭＳ 明朝" w:eastAsia="ＭＳ 明朝" w:hAnsi="ＭＳ 明朝" w:cs="ＭＳ 明朝"/>
          <w:sz w:val="24"/>
          <w:szCs w:val="24"/>
        </w:rPr>
        <w:t xml:space="preserve">　　　・第１・第２希望が同一校名にならないよう注意</w:t>
      </w:r>
    </w:p>
    <w:p w14:paraId="0299CE68" w14:textId="3D8EF160" w:rsidR="00305B9E" w:rsidRPr="00305B9E" w:rsidRDefault="00305B9E" w:rsidP="00305B9E">
      <w:pPr>
        <w:spacing w:line="300" w:lineRule="exact"/>
        <w:rPr>
          <w:rFonts w:ascii="ＭＳ 明朝" w:eastAsia="ＭＳ 明朝" w:hAnsi="ＭＳ 明朝" w:cs="ＭＳ 明朝"/>
          <w:sz w:val="24"/>
          <w:szCs w:val="24"/>
        </w:rPr>
      </w:pPr>
      <w:r w:rsidRPr="00305B9E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  <w:u w:val="single"/>
        </w:rPr>
        <w:t xml:space="preserve">④ </w:t>
      </w:r>
      <w:r w:rsidRPr="00305B9E">
        <w:rPr>
          <w:rFonts w:ascii="ＤＦ平成ゴシック体W5" w:eastAsia="ＤＦ平成ゴシック体W5" w:hAnsi="ＤＦ平成ゴシック体W5" w:cs="ＭＳ 明朝"/>
          <w:b/>
          <w:sz w:val="24"/>
          <w:szCs w:val="24"/>
          <w:u w:val="single"/>
        </w:rPr>
        <w:t>推薦受験希望者は希望者欄に必要事項を記入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  <w:u w:val="single"/>
        </w:rPr>
        <w:t>してください</w:t>
      </w:r>
      <w:r w:rsidR="00AD239E">
        <w:rPr>
          <w:rFonts w:ascii="ＭＳ 明朝" w:eastAsia="ＭＳ 明朝" w:hAnsi="ＭＳ 明朝" w:cs="ＭＳ 明朝"/>
          <w:b/>
          <w:sz w:val="24"/>
          <w:szCs w:val="24"/>
          <w:u w:val="single"/>
        </w:rPr>
        <w:t>→</w:t>
      </w:r>
      <w:r w:rsidR="00AD239E" w:rsidRPr="00AD239E">
        <w:rPr>
          <w:rFonts w:ascii="ＭＳ ゴシック" w:eastAsia="ＭＳ ゴシック" w:hAnsi="ＭＳ ゴシック" w:cs="ＭＳ 明朝"/>
          <w:sz w:val="24"/>
          <w:szCs w:val="24"/>
          <w:bdr w:val="single" w:sz="4" w:space="0" w:color="auto"/>
        </w:rPr>
        <w:t>※希望者は</w:t>
      </w:r>
      <w:r w:rsidR="00AD239E">
        <w:rPr>
          <w:rFonts w:ascii="ＭＳ ゴシック" w:eastAsia="ＭＳ ゴシック" w:hAnsi="ＭＳ ゴシック" w:cs="ＭＳ 明朝"/>
          <w:sz w:val="24"/>
          <w:szCs w:val="24"/>
          <w:bdr w:val="single" w:sz="4" w:space="0" w:color="auto"/>
        </w:rPr>
        <w:t>絶対</w:t>
      </w:r>
      <w:r w:rsidR="00AD239E" w:rsidRPr="00AD239E">
        <w:rPr>
          <w:rFonts w:ascii="ＭＳ ゴシック" w:eastAsia="ＭＳ ゴシック" w:hAnsi="ＭＳ ゴシック" w:cs="ＭＳ 明朝"/>
          <w:sz w:val="24"/>
          <w:szCs w:val="24"/>
          <w:bdr w:val="single" w:sz="4" w:space="0" w:color="auto"/>
        </w:rPr>
        <w:t>忘れずに！</w:t>
      </w:r>
    </w:p>
    <w:p w14:paraId="70E69A54" w14:textId="125542DC" w:rsidR="00305B9E" w:rsidRPr="00305B9E" w:rsidRDefault="00305B9E" w:rsidP="00305B9E">
      <w:pPr>
        <w:spacing w:line="300" w:lineRule="exact"/>
        <w:rPr>
          <w:rFonts w:ascii="ＭＳ 明朝" w:eastAsia="ＭＳ 明朝" w:hAnsi="ＭＳ 明朝" w:cs="ＭＳ 明朝"/>
          <w:sz w:val="24"/>
          <w:szCs w:val="24"/>
        </w:rPr>
      </w:pPr>
      <w:r w:rsidRPr="00305B9E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  <w:u w:val="single"/>
        </w:rPr>
        <w:t>⑤</w:t>
      </w:r>
      <w:r w:rsidRPr="00305B9E">
        <w:rPr>
          <w:rFonts w:ascii="Cambria" w:eastAsia="ＤＦ平成ゴシック体W5" w:hAnsi="Cambria" w:cs="ＭＳ 明朝"/>
          <w:sz w:val="24"/>
          <w:szCs w:val="24"/>
          <w:u w:val="single"/>
        </w:rPr>
        <w:t xml:space="preserve"> </w:t>
      </w:r>
      <w:r w:rsidRPr="00305B9E">
        <w:rPr>
          <w:rFonts w:ascii="ＤＦ平成ゴシック体W5" w:eastAsia="ＤＦ平成ゴシック体W5" w:hAnsi="ＤＦ平成ゴシック体W5" w:cs="ＭＳ 明朝"/>
          <w:b/>
          <w:sz w:val="24"/>
          <w:szCs w:val="24"/>
          <w:u w:val="single"/>
        </w:rPr>
        <w:t>誤記は定規で二重線を引き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  <w:u w:val="single"/>
        </w:rPr>
        <w:t>、空きスペースに正しく記入し直してください</w:t>
      </w:r>
      <w:r w:rsidRPr="00305B9E">
        <w:rPr>
          <w:rFonts w:ascii="ＭＳ 明朝" w:eastAsia="ＭＳ 明朝" w:hAnsi="ＭＳ 明朝" w:cs="ＭＳ 明朝"/>
          <w:sz w:val="24"/>
          <w:szCs w:val="24"/>
        </w:rPr>
        <w:t>。</w:t>
      </w:r>
    </w:p>
    <w:p w14:paraId="59BB881E" w14:textId="77777777" w:rsidR="00305B9E" w:rsidRPr="00305B9E" w:rsidRDefault="00305B9E" w:rsidP="00305B9E">
      <w:pPr>
        <w:spacing w:line="300" w:lineRule="exact"/>
        <w:rPr>
          <w:rFonts w:ascii="ＭＳ 明朝" w:eastAsia="ＭＳ 明朝" w:hAnsi="ＭＳ 明朝" w:cs="ＭＳ 明朝"/>
          <w:sz w:val="24"/>
          <w:szCs w:val="24"/>
        </w:rPr>
      </w:pPr>
      <w:r w:rsidRPr="00305B9E">
        <w:rPr>
          <w:rFonts w:ascii="ＭＳ 明朝" w:eastAsia="ＭＳ 明朝" w:hAnsi="ＭＳ 明朝" w:cs="ＭＳ 明朝"/>
          <w:sz w:val="24"/>
          <w:szCs w:val="24"/>
        </w:rPr>
        <w:t xml:space="preserve">　　　修正テープや修正液は使用しないでください。</w:t>
      </w:r>
    </w:p>
    <w:p w14:paraId="0A61CDA1" w14:textId="77777777" w:rsidR="00305B9E" w:rsidRPr="00305B9E" w:rsidRDefault="00305B9E" w:rsidP="00305B9E">
      <w:pPr>
        <w:spacing w:line="300" w:lineRule="exact"/>
        <w:rPr>
          <w:rFonts w:ascii="ＤＦ平成ゴシック体W5" w:eastAsia="ＤＦ平成ゴシック体W5" w:hAnsi="ＤＦ平成ゴシック体W5" w:cs="ＭＳ 明朝"/>
          <w:sz w:val="24"/>
          <w:szCs w:val="24"/>
        </w:rPr>
      </w:pPr>
      <w:r w:rsidRPr="00305B9E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  <w:u w:val="single"/>
        </w:rPr>
        <w:t>⑥ ＜希望順位＞は…記入したすべての学校での順位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</w:rPr>
        <w:t>です。</w:t>
      </w:r>
    </w:p>
    <w:p w14:paraId="651A4E16" w14:textId="0676422F" w:rsidR="00305B9E" w:rsidRPr="00AD239E" w:rsidRDefault="00305B9E" w:rsidP="00305B9E">
      <w:pPr>
        <w:spacing w:line="300" w:lineRule="exact"/>
        <w:rPr>
          <w:rFonts w:ascii="ＭＳ ゴシック" w:eastAsia="ＭＳ ゴシック" w:hAnsi="ＭＳ ゴシック" w:cs="ＭＳ 明朝"/>
          <w:sz w:val="24"/>
          <w:szCs w:val="24"/>
        </w:rPr>
      </w:pPr>
      <w:r w:rsidRPr="00305B9E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  <w:u w:val="single"/>
        </w:rPr>
        <w:t>⑦「署名」はご本人が手書きで記入</w:t>
      </w:r>
      <w:r w:rsidR="00AD239E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 w:rsidR="00AD239E">
        <w:rPr>
          <w:rFonts w:ascii="ＤＦ平成ゴシック体W5" w:eastAsia="ＤＦ平成ゴシック体W5" w:hAnsi="ＤＦ平成ゴシック体W5" w:cs="ＭＳ 明朝"/>
          <w:sz w:val="24"/>
          <w:szCs w:val="24"/>
        </w:rPr>
        <w:t>→</w:t>
      </w:r>
      <w:r w:rsidR="00AD239E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 w:rsidR="00AD239E" w:rsidRPr="00AD239E">
        <w:rPr>
          <w:rFonts w:ascii="ＭＳ ゴシック" w:eastAsia="ＭＳ ゴシック" w:hAnsi="ＭＳ ゴシック" w:cs="ＭＳ 明朝"/>
          <w:sz w:val="24"/>
          <w:szCs w:val="24"/>
          <w:bdr w:val="single" w:sz="4" w:space="0" w:color="auto"/>
        </w:rPr>
        <w:t>※トラブルを避けるため必ずお願いします</w:t>
      </w:r>
    </w:p>
    <w:p w14:paraId="3D328F77" w14:textId="77777777" w:rsidR="00305B9E" w:rsidRPr="00305B9E" w:rsidRDefault="00305B9E" w:rsidP="00305B9E">
      <w:pPr>
        <w:spacing w:line="300" w:lineRule="exact"/>
        <w:rPr>
          <w:rFonts w:ascii="ＭＳ 明朝" w:eastAsia="ＭＳ 明朝" w:hAnsi="ＭＳ 明朝" w:cs="ＭＳ 明朝"/>
          <w:sz w:val="24"/>
          <w:szCs w:val="24"/>
        </w:rPr>
      </w:pPr>
      <w:r w:rsidRPr="00305B9E">
        <w:rPr>
          <w:rFonts w:ascii="ＭＳ 明朝" w:eastAsia="ＭＳ 明朝" w:hAnsi="ＭＳ 明朝" w:cs="ＭＳ 明朝"/>
          <w:sz w:val="24"/>
          <w:szCs w:val="24"/>
        </w:rPr>
        <w:t xml:space="preserve">　　　※生徒が保護者の代わりに書いてしまうのは絶対ダメです。</w:t>
      </w:r>
    </w:p>
    <w:p w14:paraId="68A8027F" w14:textId="6F54758C" w:rsidR="00305B9E" w:rsidRPr="00305B9E" w:rsidRDefault="00305B9E" w:rsidP="00AD239E">
      <w:pPr>
        <w:spacing w:line="320" w:lineRule="exact"/>
        <w:rPr>
          <w:rFonts w:ascii="ＭＳ ゴシック" w:eastAsia="ＭＳ ゴシック" w:hAnsi="ＭＳ ゴシック" w:cs="ＭＳ 明朝"/>
          <w:sz w:val="24"/>
          <w:szCs w:val="24"/>
          <w:bdr w:val="single" w:sz="4" w:space="0" w:color="auto"/>
        </w:rPr>
      </w:pPr>
      <w:r w:rsidRPr="00305B9E">
        <w:rPr>
          <w:rFonts w:ascii="ＭＳ 明朝" w:eastAsia="ＭＳ 明朝" w:hAnsi="ＭＳ 明朝" w:cs="ＭＳ 明朝"/>
          <w:sz w:val="24"/>
          <w:szCs w:val="24"/>
        </w:rPr>
        <w:t xml:space="preserve">　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  <w:u w:val="single"/>
        </w:rPr>
        <w:t>⑧</w:t>
      </w:r>
      <w:r w:rsidRPr="00305B9E">
        <w:rPr>
          <w:rFonts w:ascii="Cambria" w:eastAsia="ＤＦ平成ゴシック体W5" w:hAnsi="Cambria" w:cs="ＭＳ 明朝"/>
          <w:sz w:val="24"/>
          <w:szCs w:val="24"/>
          <w:u w:val="single"/>
        </w:rPr>
        <w:t xml:space="preserve"> </w:t>
      </w:r>
      <w:r w:rsidRPr="00305B9E">
        <w:rPr>
          <w:rFonts w:ascii="ＤＦ平成ゴシック体W5" w:eastAsia="ＤＦ平成ゴシック体W5" w:hAnsi="ＤＦ平成ゴシック体W5" w:cs="ＭＳ 明朝"/>
          <w:sz w:val="24"/>
          <w:szCs w:val="24"/>
          <w:u w:val="single"/>
        </w:rPr>
        <w:t>くれぐれも</w:t>
      </w:r>
      <w:r w:rsidRPr="00305B9E">
        <w:rPr>
          <w:rFonts w:ascii="ＤＦ平成ゴシック体W5" w:eastAsia="ＤＦ平成ゴシック体W5" w:hAnsi="ＤＦ平成ゴシック体W5" w:cs="ＭＳ 明朝"/>
          <w:b/>
          <w:sz w:val="24"/>
          <w:szCs w:val="24"/>
          <w:u w:val="single"/>
        </w:rPr>
        <w:t>〆切を厳守</w:t>
      </w:r>
      <w:r w:rsidRPr="00305B9E">
        <w:rPr>
          <w:rFonts w:ascii="ＤＦ平成ゴシック体W5" w:eastAsia="ＤＦ平成ゴシック体W5" w:hAnsi="ＤＦ平成ゴシック体W5" w:cs="ＭＳ 明朝"/>
          <w:b/>
          <w:sz w:val="24"/>
          <w:szCs w:val="24"/>
        </w:rPr>
        <w:t>してください</w:t>
      </w:r>
      <w:r w:rsidRPr="00305B9E">
        <w:rPr>
          <w:rFonts w:ascii="ＭＳ 明朝" w:eastAsia="ＭＳ 明朝" w:hAnsi="ＭＳ 明朝" w:cs="ＭＳ 明朝"/>
          <w:sz w:val="24"/>
          <w:szCs w:val="24"/>
        </w:rPr>
        <w:t>。</w:t>
      </w:r>
      <w:r>
        <w:rPr>
          <w:rFonts w:ascii="ＭＳ 明朝" w:eastAsia="ＭＳ 明朝" w:hAnsi="ＭＳ 明朝" w:cs="ＭＳ 明朝"/>
          <w:sz w:val="24"/>
          <w:szCs w:val="24"/>
        </w:rPr>
        <w:t xml:space="preserve">　　　　　　　　　　</w:t>
      </w:r>
      <w:r w:rsidRPr="00305B9E">
        <w:rPr>
          <w:rFonts w:ascii="ＭＳ ゴシック" w:eastAsia="ＭＳ ゴシック" w:hAnsi="ＭＳ ゴシック" w:cs="ＭＳ 明朝"/>
          <w:sz w:val="32"/>
          <w:szCs w:val="24"/>
          <w:bdr w:val="single" w:sz="4" w:space="0" w:color="auto"/>
        </w:rPr>
        <w:t>10月16日（金）朝</w:t>
      </w:r>
    </w:p>
    <w:sectPr w:rsidR="00305B9E" w:rsidRPr="00305B9E" w:rsidSect="00271041">
      <w:footnotePr>
        <w:numRestart w:val="eachPage"/>
      </w:footnotePr>
      <w:endnotePr>
        <w:numFmt w:val="decimal"/>
      </w:endnotePr>
      <w:pgSz w:w="11906" w:h="16838" w:code="9"/>
      <w:pgMar w:top="567" w:right="851" w:bottom="567" w:left="851" w:header="902" w:footer="0" w:gutter="0"/>
      <w:cols w:space="720"/>
      <w:docGrid w:type="linesAndChars" w:linePitch="194" w:charSpace="1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2AE4D" w14:textId="77777777" w:rsidR="000D35C2" w:rsidRDefault="000D35C2">
      <w:pPr>
        <w:spacing w:before="92"/>
        <w:rPr>
          <w:rFonts w:hint="default"/>
        </w:rPr>
      </w:pPr>
      <w:r>
        <w:continuationSeparator/>
      </w:r>
    </w:p>
  </w:endnote>
  <w:endnote w:type="continuationSeparator" w:id="0">
    <w:p w14:paraId="35059557" w14:textId="77777777" w:rsidR="000D35C2" w:rsidRDefault="000D35C2">
      <w:pPr>
        <w:spacing w:before="92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ゴシック体M">
    <w:altName w:val="ＭＳ ゴシック"/>
    <w:charset w:val="80"/>
    <w:family w:val="modern"/>
    <w:pitch w:val="variable"/>
    <w:sig w:usb0="80000283" w:usb1="28C76CFA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ＨＰ平成ゴシックW5">
    <w:altName w:val="游ゴシック"/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51EE9" w14:textId="77777777" w:rsidR="000D35C2" w:rsidRDefault="000D35C2">
      <w:pPr>
        <w:spacing w:before="92"/>
        <w:rPr>
          <w:rFonts w:hint="default"/>
        </w:rPr>
      </w:pPr>
      <w:r>
        <w:continuationSeparator/>
      </w:r>
    </w:p>
  </w:footnote>
  <w:footnote w:type="continuationSeparator" w:id="0">
    <w:p w14:paraId="3E3E1E90" w14:textId="77777777" w:rsidR="000D35C2" w:rsidRDefault="000D35C2">
      <w:pPr>
        <w:spacing w:before="92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name w:val="アウトライン 1"/>
    <w:lvl w:ilvl="0">
      <w:start w:val="1"/>
      <w:numFmt w:val="decimalFullWidth"/>
      <w:lvlText w:val="%1）"/>
      <w:lvlJc w:val="left"/>
      <w:pPr>
        <w:widowControl w:val="0"/>
        <w:tabs>
          <w:tab w:val="left" w:pos="771"/>
        </w:tabs>
        <w:ind w:left="945" w:hanging="72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1065"/>
        </w:tabs>
        <w:ind w:left="1065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313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084"/>
        </w:tabs>
        <w:ind w:left="3165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084"/>
        </w:tabs>
        <w:ind w:left="3165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084"/>
        </w:tabs>
        <w:ind w:left="3165" w:hanging="420"/>
      </w:pPr>
    </w:lvl>
  </w:abstractNum>
  <w:abstractNum w:abstractNumId="1" w15:restartNumberingAfterBreak="0">
    <w:nsid w:val="00000002"/>
    <w:multiLevelType w:val="multilevel"/>
    <w:tmpl w:val="00000000"/>
    <w:name w:val="アウトライン 2"/>
    <w:lvl w:ilvl="0">
      <w:start w:val="1"/>
      <w:numFmt w:val="decimalFullWidth"/>
      <w:lvlText w:val="%1．"/>
      <w:lvlJc w:val="left"/>
      <w:pPr>
        <w:widowControl w:val="0"/>
        <w:tabs>
          <w:tab w:val="left" w:pos="1542"/>
        </w:tabs>
        <w:ind w:left="3450" w:hanging="2265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2025"/>
        </w:tabs>
        <w:ind w:left="2025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2313"/>
        </w:tabs>
        <w:ind w:left="2445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2865"/>
        </w:tabs>
        <w:ind w:left="2865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3084"/>
        </w:tabs>
        <w:ind w:left="3285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3705"/>
        </w:tabs>
        <w:ind w:left="3705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855"/>
        </w:tabs>
        <w:ind w:left="4125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855"/>
        </w:tabs>
        <w:ind w:left="4125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855"/>
        </w:tabs>
        <w:ind w:left="4125" w:hanging="420"/>
      </w:pPr>
    </w:lvl>
  </w:abstractNum>
  <w:abstractNum w:abstractNumId="2" w15:restartNumberingAfterBreak="0">
    <w:nsid w:val="00000003"/>
    <w:multiLevelType w:val="multilevel"/>
    <w:tmpl w:val="00000000"/>
    <w:name w:val="アウトライン 3"/>
    <w:lvl w:ilvl="0">
      <w:numFmt w:val="bullet"/>
      <w:lvlText w:val="・"/>
      <w:lvlJc w:val="left"/>
      <w:pPr>
        <w:widowControl w:val="0"/>
        <w:tabs>
          <w:tab w:val="left" w:pos="360"/>
        </w:tabs>
        <w:ind w:left="360" w:hanging="360"/>
      </w:pPr>
      <w:rPr>
        <w:rFonts w:ascii="HGSｺﾞｼｯｸM" w:hAnsi="HGSｺﾞｼｯｸM"/>
      </w:rPr>
    </w:lvl>
    <w:lvl w:ilvl="1">
      <w:numFmt w:val="bullet"/>
      <w:lvlText w:val="Ø"/>
      <w:lvlJc w:val="left"/>
      <w:pPr>
        <w:widowControl w:val="0"/>
        <w:tabs>
          <w:tab w:val="left" w:pos="771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542"/>
        </w:tabs>
        <w:ind w:left="168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313"/>
        </w:tabs>
        <w:ind w:left="252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0"/>
    <w:name w:val="アウトライン 4"/>
    <w:lvl w:ilvl="0">
      <w:numFmt w:val="bullet"/>
      <w:lvlText w:val="●"/>
      <w:lvlJc w:val="left"/>
      <w:pPr>
        <w:widowControl w:val="0"/>
        <w:tabs>
          <w:tab w:val="left" w:pos="771"/>
        </w:tabs>
        <w:ind w:left="825" w:hanging="360"/>
      </w:pPr>
      <w:rPr>
        <w:rFonts w:ascii="HGSｺﾞｼｯｸM" w:eastAsia="HGSｺﾞｼｯｸM" w:hAnsi="HGSｺﾞｼｯｸM"/>
      </w:rPr>
    </w:lvl>
    <w:lvl w:ilvl="1">
      <w:numFmt w:val="bullet"/>
      <w:lvlText w:val="Ø"/>
      <w:lvlJc w:val="left"/>
      <w:pPr>
        <w:widowControl w:val="0"/>
        <w:tabs>
          <w:tab w:val="left" w:pos="1305"/>
        </w:tabs>
        <w:ind w:left="1305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542"/>
        </w:tabs>
        <w:ind w:left="1725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2145"/>
        </w:tabs>
        <w:ind w:left="2145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313"/>
        </w:tabs>
        <w:ind w:left="2565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985"/>
        </w:tabs>
        <w:ind w:left="2985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3405"/>
        </w:tabs>
        <w:ind w:left="3405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3405"/>
        </w:tabs>
        <w:ind w:left="3405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3405"/>
        </w:tabs>
        <w:ind w:left="3405" w:hanging="42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0"/>
    <w:name w:val="アウトライン 5"/>
    <w:lvl w:ilvl="0">
      <w:start w:val="1"/>
      <w:numFmt w:val="decimalFullWidth"/>
      <w:lvlText w:val="%1）"/>
      <w:lvlJc w:val="left"/>
      <w:pPr>
        <w:widowControl w:val="0"/>
        <w:tabs>
          <w:tab w:val="left" w:pos="720"/>
        </w:tabs>
        <w:ind w:left="720" w:hanging="72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771"/>
        </w:tabs>
        <w:ind w:left="840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542"/>
        </w:tabs>
        <w:ind w:left="1680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313"/>
        </w:tabs>
        <w:ind w:left="2520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2940"/>
        </w:tabs>
        <w:ind w:left="2940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2940"/>
        </w:tabs>
        <w:ind w:left="2940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2940"/>
        </w:tabs>
        <w:ind w:left="2940" w:hanging="420"/>
      </w:pPr>
    </w:lvl>
  </w:abstractNum>
  <w:abstractNum w:abstractNumId="5" w15:restartNumberingAfterBreak="0">
    <w:nsid w:val="00000006"/>
    <w:multiLevelType w:val="multilevel"/>
    <w:tmpl w:val="00000000"/>
    <w:name w:val="アウトライン 6"/>
    <w:lvl w:ilvl="0">
      <w:start w:val="1"/>
      <w:numFmt w:val="decimal"/>
      <w:lvlText w:val="%1"/>
      <w:lvlJc w:val="left"/>
      <w:pPr>
        <w:widowControl w:val="0"/>
        <w:tabs>
          <w:tab w:val="left" w:pos="1185"/>
        </w:tabs>
        <w:ind w:left="1185" w:hanging="36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1542"/>
        </w:tabs>
        <w:ind w:left="1665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2085"/>
        </w:tabs>
        <w:ind w:left="2085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2313"/>
        </w:tabs>
        <w:ind w:left="2505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925"/>
        </w:tabs>
        <w:ind w:left="2925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3084"/>
        </w:tabs>
        <w:ind w:left="3345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765"/>
        </w:tabs>
        <w:ind w:left="3765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765"/>
        </w:tabs>
        <w:ind w:left="3765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765"/>
        </w:tabs>
        <w:ind w:left="3765" w:hanging="420"/>
      </w:pPr>
    </w:lvl>
  </w:abstractNum>
  <w:abstractNum w:abstractNumId="6" w15:restartNumberingAfterBreak="0">
    <w:nsid w:val="00000007"/>
    <w:multiLevelType w:val="multilevel"/>
    <w:tmpl w:val="00000000"/>
    <w:name w:val="アウトライン 7"/>
    <w:lvl w:ilvl="0">
      <w:numFmt w:val="bullet"/>
      <w:lvlText w:val="※"/>
      <w:lvlJc w:val="left"/>
      <w:pPr>
        <w:widowControl w:val="0"/>
        <w:tabs>
          <w:tab w:val="left" w:pos="360"/>
        </w:tabs>
        <w:ind w:left="360" w:hanging="360"/>
      </w:pPr>
      <w:rPr>
        <w:rFonts w:ascii="HGSｺﾞｼｯｸM" w:eastAsia="HGSｺﾞｼｯｸM" w:hAnsi="HGSｺﾞｼｯｸM"/>
      </w:rPr>
    </w:lvl>
    <w:lvl w:ilvl="1">
      <w:numFmt w:val="bullet"/>
      <w:lvlText w:val="Ø"/>
      <w:lvlJc w:val="left"/>
      <w:pPr>
        <w:widowControl w:val="0"/>
        <w:tabs>
          <w:tab w:val="left" w:pos="771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542"/>
        </w:tabs>
        <w:ind w:left="168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313"/>
        </w:tabs>
        <w:ind w:left="252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</w:abstractNum>
  <w:abstractNum w:abstractNumId="7" w15:restartNumberingAfterBreak="0">
    <w:nsid w:val="00000008"/>
    <w:multiLevelType w:val="multilevel"/>
    <w:tmpl w:val="00000000"/>
    <w:name w:val="アウトライン 8"/>
    <w:lvl w:ilvl="0">
      <w:start w:val="1"/>
      <w:numFmt w:val="decimalEnclosedCircle"/>
      <w:lvlText w:val="%1"/>
      <w:lvlJc w:val="left"/>
      <w:pPr>
        <w:widowControl w:val="0"/>
        <w:tabs>
          <w:tab w:val="left" w:pos="771"/>
        </w:tabs>
        <w:ind w:left="825" w:hanging="36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1305"/>
        </w:tabs>
        <w:ind w:left="1305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542"/>
        </w:tabs>
        <w:ind w:left="1725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2145"/>
        </w:tabs>
        <w:ind w:left="2145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565"/>
        </w:tabs>
        <w:ind w:left="2565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985"/>
        </w:tabs>
        <w:ind w:left="2985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405"/>
        </w:tabs>
        <w:ind w:left="3405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405"/>
        </w:tabs>
        <w:ind w:left="3405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405"/>
        </w:tabs>
        <w:ind w:left="3405" w:hanging="420"/>
      </w:pPr>
    </w:lvl>
  </w:abstractNum>
  <w:abstractNum w:abstractNumId="8" w15:restartNumberingAfterBreak="0">
    <w:nsid w:val="00000009"/>
    <w:multiLevelType w:val="multilevel"/>
    <w:tmpl w:val="00000000"/>
    <w:name w:val="アウトライン 9"/>
    <w:lvl w:ilvl="0">
      <w:start w:val="1"/>
      <w:numFmt w:val="decimalEnclosedCircle"/>
      <w:lvlText w:val="%1"/>
      <w:lvlJc w:val="left"/>
      <w:pPr>
        <w:widowControl w:val="0"/>
        <w:tabs>
          <w:tab w:val="left" w:pos="1542"/>
        </w:tabs>
        <w:ind w:left="1545" w:hanging="36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2025"/>
        </w:tabs>
        <w:ind w:left="2025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2313"/>
        </w:tabs>
        <w:ind w:left="2445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2865"/>
        </w:tabs>
        <w:ind w:left="2865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3084"/>
        </w:tabs>
        <w:ind w:left="3285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3705"/>
        </w:tabs>
        <w:ind w:left="3705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855"/>
        </w:tabs>
        <w:ind w:left="4125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855"/>
        </w:tabs>
        <w:ind w:left="4125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855"/>
        </w:tabs>
        <w:ind w:left="4125" w:hanging="420"/>
      </w:pPr>
    </w:lvl>
  </w:abstractNum>
  <w:abstractNum w:abstractNumId="9" w15:restartNumberingAfterBreak="0">
    <w:nsid w:val="0000000A"/>
    <w:multiLevelType w:val="multilevel"/>
    <w:tmpl w:val="00000000"/>
    <w:name w:val="アウトライン 10"/>
    <w:lvl w:ilvl="0">
      <w:start w:val="1"/>
      <w:numFmt w:val="decimalEnclosedCircle"/>
      <w:lvlText w:val="%1"/>
      <w:lvlJc w:val="left"/>
      <w:pPr>
        <w:widowControl w:val="0"/>
        <w:tabs>
          <w:tab w:val="left" w:pos="1542"/>
        </w:tabs>
        <w:ind w:left="1545" w:hanging="36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2025"/>
        </w:tabs>
        <w:ind w:left="2025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2313"/>
        </w:tabs>
        <w:ind w:left="2445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2865"/>
        </w:tabs>
        <w:ind w:left="2865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3084"/>
        </w:tabs>
        <w:ind w:left="3285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3705"/>
        </w:tabs>
        <w:ind w:left="3705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855"/>
        </w:tabs>
        <w:ind w:left="4125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855"/>
        </w:tabs>
        <w:ind w:left="4125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855"/>
        </w:tabs>
        <w:ind w:left="4125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displayBackgroundShape/>
  <w:bordersDoNotSurroundHeader/>
  <w:bordersDoNotSurroundFooter/>
  <w:proofState w:spelling="clean" w:grammar="dirty"/>
  <w:doNotTrackMoves/>
  <w:defaultTabStop w:val="771"/>
  <w:hyphenationZone w:val="0"/>
  <w:drawingGridHorizontalSpacing w:val="339"/>
  <w:drawingGridVerticalSpacing w:val="194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  <o:colormru v:ext="edit" colors="silver,#969696,#f30,#69f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059C"/>
    <w:rsid w:val="000012EA"/>
    <w:rsid w:val="0000212A"/>
    <w:rsid w:val="00002E96"/>
    <w:rsid w:val="00002EAB"/>
    <w:rsid w:val="00004327"/>
    <w:rsid w:val="000045A0"/>
    <w:rsid w:val="000068C6"/>
    <w:rsid w:val="00007240"/>
    <w:rsid w:val="00010238"/>
    <w:rsid w:val="00011F6D"/>
    <w:rsid w:val="00012BF7"/>
    <w:rsid w:val="000134AA"/>
    <w:rsid w:val="00015B5C"/>
    <w:rsid w:val="00017956"/>
    <w:rsid w:val="00020096"/>
    <w:rsid w:val="00020DED"/>
    <w:rsid w:val="000214E3"/>
    <w:rsid w:val="00021BA2"/>
    <w:rsid w:val="000234DD"/>
    <w:rsid w:val="00024EBE"/>
    <w:rsid w:val="00025A3F"/>
    <w:rsid w:val="00027133"/>
    <w:rsid w:val="00027E4D"/>
    <w:rsid w:val="0003255A"/>
    <w:rsid w:val="00033585"/>
    <w:rsid w:val="000336E8"/>
    <w:rsid w:val="00033C0A"/>
    <w:rsid w:val="00034A1C"/>
    <w:rsid w:val="00034EFE"/>
    <w:rsid w:val="000428D4"/>
    <w:rsid w:val="00043FBD"/>
    <w:rsid w:val="00045AEB"/>
    <w:rsid w:val="00050912"/>
    <w:rsid w:val="00053E79"/>
    <w:rsid w:val="00056F28"/>
    <w:rsid w:val="0005727C"/>
    <w:rsid w:val="00057773"/>
    <w:rsid w:val="0006061D"/>
    <w:rsid w:val="000606EE"/>
    <w:rsid w:val="00061897"/>
    <w:rsid w:val="00061EC2"/>
    <w:rsid w:val="00062700"/>
    <w:rsid w:val="00064A84"/>
    <w:rsid w:val="00065B2B"/>
    <w:rsid w:val="00066919"/>
    <w:rsid w:val="00067C4F"/>
    <w:rsid w:val="0007118D"/>
    <w:rsid w:val="00071AC7"/>
    <w:rsid w:val="00077E6E"/>
    <w:rsid w:val="00080519"/>
    <w:rsid w:val="00081AE1"/>
    <w:rsid w:val="00084B12"/>
    <w:rsid w:val="000852E3"/>
    <w:rsid w:val="00085792"/>
    <w:rsid w:val="00085829"/>
    <w:rsid w:val="00093746"/>
    <w:rsid w:val="00093E3F"/>
    <w:rsid w:val="00097DD9"/>
    <w:rsid w:val="00097E7B"/>
    <w:rsid w:val="000A025F"/>
    <w:rsid w:val="000A0448"/>
    <w:rsid w:val="000A4DEC"/>
    <w:rsid w:val="000A5D71"/>
    <w:rsid w:val="000A5E08"/>
    <w:rsid w:val="000A7D5B"/>
    <w:rsid w:val="000B4B32"/>
    <w:rsid w:val="000B5571"/>
    <w:rsid w:val="000C07DC"/>
    <w:rsid w:val="000C1C73"/>
    <w:rsid w:val="000C2C4F"/>
    <w:rsid w:val="000C3B82"/>
    <w:rsid w:val="000C6891"/>
    <w:rsid w:val="000D0DD2"/>
    <w:rsid w:val="000D0F21"/>
    <w:rsid w:val="000D35C2"/>
    <w:rsid w:val="000D4BD4"/>
    <w:rsid w:val="000E155B"/>
    <w:rsid w:val="000E1B54"/>
    <w:rsid w:val="000E249A"/>
    <w:rsid w:val="000E2CC0"/>
    <w:rsid w:val="000E3358"/>
    <w:rsid w:val="000E39E7"/>
    <w:rsid w:val="000E4457"/>
    <w:rsid w:val="000E7772"/>
    <w:rsid w:val="000F06E4"/>
    <w:rsid w:val="000F1EB5"/>
    <w:rsid w:val="000F2681"/>
    <w:rsid w:val="000F2C04"/>
    <w:rsid w:val="000F5C82"/>
    <w:rsid w:val="000F7071"/>
    <w:rsid w:val="000F7BC3"/>
    <w:rsid w:val="00100A34"/>
    <w:rsid w:val="00103867"/>
    <w:rsid w:val="00103FE6"/>
    <w:rsid w:val="001049BE"/>
    <w:rsid w:val="00105668"/>
    <w:rsid w:val="00111251"/>
    <w:rsid w:val="00111CC2"/>
    <w:rsid w:val="00112F2D"/>
    <w:rsid w:val="0011363D"/>
    <w:rsid w:val="00114F56"/>
    <w:rsid w:val="0011614E"/>
    <w:rsid w:val="00116F8B"/>
    <w:rsid w:val="001225A3"/>
    <w:rsid w:val="00125916"/>
    <w:rsid w:val="00125DCF"/>
    <w:rsid w:val="00127762"/>
    <w:rsid w:val="00130FDE"/>
    <w:rsid w:val="001310BC"/>
    <w:rsid w:val="00131BF2"/>
    <w:rsid w:val="0013232B"/>
    <w:rsid w:val="001326FD"/>
    <w:rsid w:val="00132FAB"/>
    <w:rsid w:val="001332C6"/>
    <w:rsid w:val="001347B5"/>
    <w:rsid w:val="0014204B"/>
    <w:rsid w:val="00144692"/>
    <w:rsid w:val="001459D0"/>
    <w:rsid w:val="001468A2"/>
    <w:rsid w:val="00146F02"/>
    <w:rsid w:val="0014741D"/>
    <w:rsid w:val="0015181B"/>
    <w:rsid w:val="00153143"/>
    <w:rsid w:val="001534DB"/>
    <w:rsid w:val="001538B8"/>
    <w:rsid w:val="0015567C"/>
    <w:rsid w:val="00156B51"/>
    <w:rsid w:val="001571B9"/>
    <w:rsid w:val="00160344"/>
    <w:rsid w:val="00160517"/>
    <w:rsid w:val="00162E95"/>
    <w:rsid w:val="00165422"/>
    <w:rsid w:val="00165CDA"/>
    <w:rsid w:val="00166C43"/>
    <w:rsid w:val="0017176E"/>
    <w:rsid w:val="0017193C"/>
    <w:rsid w:val="00172EE5"/>
    <w:rsid w:val="0017380F"/>
    <w:rsid w:val="00176940"/>
    <w:rsid w:val="00177828"/>
    <w:rsid w:val="00181E1B"/>
    <w:rsid w:val="001822D6"/>
    <w:rsid w:val="00184776"/>
    <w:rsid w:val="00184A37"/>
    <w:rsid w:val="00185E9F"/>
    <w:rsid w:val="00187A1D"/>
    <w:rsid w:val="00190A0D"/>
    <w:rsid w:val="00190F99"/>
    <w:rsid w:val="001933CB"/>
    <w:rsid w:val="001936BD"/>
    <w:rsid w:val="001A0462"/>
    <w:rsid w:val="001A0F62"/>
    <w:rsid w:val="001A4E96"/>
    <w:rsid w:val="001A5534"/>
    <w:rsid w:val="001A6012"/>
    <w:rsid w:val="001A6CAA"/>
    <w:rsid w:val="001B140B"/>
    <w:rsid w:val="001B1D16"/>
    <w:rsid w:val="001B2680"/>
    <w:rsid w:val="001B2AC4"/>
    <w:rsid w:val="001B3084"/>
    <w:rsid w:val="001B3D02"/>
    <w:rsid w:val="001B4E31"/>
    <w:rsid w:val="001B58E5"/>
    <w:rsid w:val="001C0863"/>
    <w:rsid w:val="001C1937"/>
    <w:rsid w:val="001C3754"/>
    <w:rsid w:val="001C5E6A"/>
    <w:rsid w:val="001C60FC"/>
    <w:rsid w:val="001C7339"/>
    <w:rsid w:val="001D0A50"/>
    <w:rsid w:val="001D0ADF"/>
    <w:rsid w:val="001D27C7"/>
    <w:rsid w:val="001D32BC"/>
    <w:rsid w:val="001E1572"/>
    <w:rsid w:val="001E5AFC"/>
    <w:rsid w:val="001E680C"/>
    <w:rsid w:val="001E6B58"/>
    <w:rsid w:val="001E7ACA"/>
    <w:rsid w:val="001F1AF7"/>
    <w:rsid w:val="001F27B9"/>
    <w:rsid w:val="001F314D"/>
    <w:rsid w:val="001F3935"/>
    <w:rsid w:val="001F452E"/>
    <w:rsid w:val="001F5D7E"/>
    <w:rsid w:val="00202A91"/>
    <w:rsid w:val="00202E00"/>
    <w:rsid w:val="00205636"/>
    <w:rsid w:val="002103CC"/>
    <w:rsid w:val="00213D46"/>
    <w:rsid w:val="002151F6"/>
    <w:rsid w:val="002154ED"/>
    <w:rsid w:val="002175CB"/>
    <w:rsid w:val="002204EA"/>
    <w:rsid w:val="002212ED"/>
    <w:rsid w:val="00222028"/>
    <w:rsid w:val="002228F8"/>
    <w:rsid w:val="00223953"/>
    <w:rsid w:val="0022575C"/>
    <w:rsid w:val="00230770"/>
    <w:rsid w:val="00230CD7"/>
    <w:rsid w:val="002335BD"/>
    <w:rsid w:val="002346C2"/>
    <w:rsid w:val="00236F64"/>
    <w:rsid w:val="00240154"/>
    <w:rsid w:val="00243805"/>
    <w:rsid w:val="00251290"/>
    <w:rsid w:val="00251C88"/>
    <w:rsid w:val="00253250"/>
    <w:rsid w:val="00254B27"/>
    <w:rsid w:val="002569D6"/>
    <w:rsid w:val="002570EB"/>
    <w:rsid w:val="002626BD"/>
    <w:rsid w:val="002633B3"/>
    <w:rsid w:val="0026394A"/>
    <w:rsid w:val="00267A1D"/>
    <w:rsid w:val="00267DD6"/>
    <w:rsid w:val="00271041"/>
    <w:rsid w:val="002715F9"/>
    <w:rsid w:val="00276773"/>
    <w:rsid w:val="00276DA4"/>
    <w:rsid w:val="00277D38"/>
    <w:rsid w:val="00277ED4"/>
    <w:rsid w:val="002825C5"/>
    <w:rsid w:val="00285E02"/>
    <w:rsid w:val="0029151C"/>
    <w:rsid w:val="00291D47"/>
    <w:rsid w:val="00292DE6"/>
    <w:rsid w:val="002933E2"/>
    <w:rsid w:val="00294E27"/>
    <w:rsid w:val="00297889"/>
    <w:rsid w:val="002A0C96"/>
    <w:rsid w:val="002A1508"/>
    <w:rsid w:val="002A3FAC"/>
    <w:rsid w:val="002A44AD"/>
    <w:rsid w:val="002A6193"/>
    <w:rsid w:val="002A739B"/>
    <w:rsid w:val="002B35FC"/>
    <w:rsid w:val="002B51BF"/>
    <w:rsid w:val="002C148E"/>
    <w:rsid w:val="002C4A13"/>
    <w:rsid w:val="002C7318"/>
    <w:rsid w:val="002D7978"/>
    <w:rsid w:val="002E07D7"/>
    <w:rsid w:val="002E44EC"/>
    <w:rsid w:val="002E4B95"/>
    <w:rsid w:val="002E51D2"/>
    <w:rsid w:val="002E62B3"/>
    <w:rsid w:val="002E6B40"/>
    <w:rsid w:val="002F1054"/>
    <w:rsid w:val="002F118F"/>
    <w:rsid w:val="002F1E74"/>
    <w:rsid w:val="002F4CC6"/>
    <w:rsid w:val="002F55BC"/>
    <w:rsid w:val="002F613F"/>
    <w:rsid w:val="00300896"/>
    <w:rsid w:val="00300E59"/>
    <w:rsid w:val="003014C3"/>
    <w:rsid w:val="00301686"/>
    <w:rsid w:val="00301B49"/>
    <w:rsid w:val="00302D84"/>
    <w:rsid w:val="00305B9E"/>
    <w:rsid w:val="00315A39"/>
    <w:rsid w:val="003207CC"/>
    <w:rsid w:val="00322949"/>
    <w:rsid w:val="003240C5"/>
    <w:rsid w:val="00325DFD"/>
    <w:rsid w:val="00326364"/>
    <w:rsid w:val="00327D67"/>
    <w:rsid w:val="003316F1"/>
    <w:rsid w:val="0033236D"/>
    <w:rsid w:val="003328A6"/>
    <w:rsid w:val="003337A1"/>
    <w:rsid w:val="003346B8"/>
    <w:rsid w:val="00334E17"/>
    <w:rsid w:val="0034553F"/>
    <w:rsid w:val="003466EA"/>
    <w:rsid w:val="003524C9"/>
    <w:rsid w:val="00352CA6"/>
    <w:rsid w:val="003532C9"/>
    <w:rsid w:val="003533AF"/>
    <w:rsid w:val="00354A0E"/>
    <w:rsid w:val="00356A90"/>
    <w:rsid w:val="00357D1E"/>
    <w:rsid w:val="00361B32"/>
    <w:rsid w:val="00363FAE"/>
    <w:rsid w:val="00366B50"/>
    <w:rsid w:val="00370ADF"/>
    <w:rsid w:val="00372BF4"/>
    <w:rsid w:val="00373338"/>
    <w:rsid w:val="00374692"/>
    <w:rsid w:val="00376A4F"/>
    <w:rsid w:val="00376CBB"/>
    <w:rsid w:val="00377AE1"/>
    <w:rsid w:val="00377E29"/>
    <w:rsid w:val="0038049E"/>
    <w:rsid w:val="00380BB2"/>
    <w:rsid w:val="00382926"/>
    <w:rsid w:val="00385E86"/>
    <w:rsid w:val="00387FB6"/>
    <w:rsid w:val="00391006"/>
    <w:rsid w:val="00391D27"/>
    <w:rsid w:val="00394158"/>
    <w:rsid w:val="00395AD4"/>
    <w:rsid w:val="003968B4"/>
    <w:rsid w:val="003A01B5"/>
    <w:rsid w:val="003A0FDA"/>
    <w:rsid w:val="003A221B"/>
    <w:rsid w:val="003A3799"/>
    <w:rsid w:val="003A557D"/>
    <w:rsid w:val="003A66F7"/>
    <w:rsid w:val="003B074A"/>
    <w:rsid w:val="003B0BD5"/>
    <w:rsid w:val="003B37E4"/>
    <w:rsid w:val="003B3DF4"/>
    <w:rsid w:val="003B5AC0"/>
    <w:rsid w:val="003B6B8A"/>
    <w:rsid w:val="003B7B94"/>
    <w:rsid w:val="003C603D"/>
    <w:rsid w:val="003D0DCD"/>
    <w:rsid w:val="003D14C1"/>
    <w:rsid w:val="003D6926"/>
    <w:rsid w:val="003D77C1"/>
    <w:rsid w:val="003E1766"/>
    <w:rsid w:val="003E18EF"/>
    <w:rsid w:val="003E1E6B"/>
    <w:rsid w:val="003E2B67"/>
    <w:rsid w:val="003E4EE2"/>
    <w:rsid w:val="003E60D8"/>
    <w:rsid w:val="003E6644"/>
    <w:rsid w:val="003E73C5"/>
    <w:rsid w:val="003E7A76"/>
    <w:rsid w:val="003F0A64"/>
    <w:rsid w:val="003F1DF3"/>
    <w:rsid w:val="003F2088"/>
    <w:rsid w:val="003F2369"/>
    <w:rsid w:val="003F3BE6"/>
    <w:rsid w:val="003F5EE7"/>
    <w:rsid w:val="003F7235"/>
    <w:rsid w:val="003F7503"/>
    <w:rsid w:val="004000BC"/>
    <w:rsid w:val="004012E2"/>
    <w:rsid w:val="004015A5"/>
    <w:rsid w:val="00402019"/>
    <w:rsid w:val="00403CE6"/>
    <w:rsid w:val="0040516B"/>
    <w:rsid w:val="00407E2D"/>
    <w:rsid w:val="00410757"/>
    <w:rsid w:val="00411EC1"/>
    <w:rsid w:val="00412F9F"/>
    <w:rsid w:val="004179F1"/>
    <w:rsid w:val="0042154D"/>
    <w:rsid w:val="00421963"/>
    <w:rsid w:val="0042278A"/>
    <w:rsid w:val="004229A4"/>
    <w:rsid w:val="00422C12"/>
    <w:rsid w:val="00422C34"/>
    <w:rsid w:val="00424E64"/>
    <w:rsid w:val="004254F6"/>
    <w:rsid w:val="00426017"/>
    <w:rsid w:val="004278C3"/>
    <w:rsid w:val="00431235"/>
    <w:rsid w:val="004314C4"/>
    <w:rsid w:val="00432DFA"/>
    <w:rsid w:val="004366A7"/>
    <w:rsid w:val="00447711"/>
    <w:rsid w:val="0044794F"/>
    <w:rsid w:val="00447BA9"/>
    <w:rsid w:val="0045500B"/>
    <w:rsid w:val="0045515F"/>
    <w:rsid w:val="00455CDE"/>
    <w:rsid w:val="004600C0"/>
    <w:rsid w:val="00464065"/>
    <w:rsid w:val="004656DA"/>
    <w:rsid w:val="0046614C"/>
    <w:rsid w:val="0047149F"/>
    <w:rsid w:val="00472C1B"/>
    <w:rsid w:val="00477DBA"/>
    <w:rsid w:val="0048057F"/>
    <w:rsid w:val="004860A7"/>
    <w:rsid w:val="00490448"/>
    <w:rsid w:val="00491F60"/>
    <w:rsid w:val="004A5A37"/>
    <w:rsid w:val="004A7E3D"/>
    <w:rsid w:val="004B2433"/>
    <w:rsid w:val="004B3630"/>
    <w:rsid w:val="004B367A"/>
    <w:rsid w:val="004B38E3"/>
    <w:rsid w:val="004B658C"/>
    <w:rsid w:val="004B6AF0"/>
    <w:rsid w:val="004B7823"/>
    <w:rsid w:val="004C0F81"/>
    <w:rsid w:val="004C11C1"/>
    <w:rsid w:val="004C14E4"/>
    <w:rsid w:val="004C160D"/>
    <w:rsid w:val="004C39D5"/>
    <w:rsid w:val="004C6494"/>
    <w:rsid w:val="004D1424"/>
    <w:rsid w:val="004D1FA5"/>
    <w:rsid w:val="004D4332"/>
    <w:rsid w:val="004D4EE7"/>
    <w:rsid w:val="004D76E3"/>
    <w:rsid w:val="004E40A3"/>
    <w:rsid w:val="004E45E9"/>
    <w:rsid w:val="004E6109"/>
    <w:rsid w:val="004E7F17"/>
    <w:rsid w:val="004F0083"/>
    <w:rsid w:val="004F1292"/>
    <w:rsid w:val="004F34E2"/>
    <w:rsid w:val="004F350A"/>
    <w:rsid w:val="004F3658"/>
    <w:rsid w:val="004F3ACD"/>
    <w:rsid w:val="004F5376"/>
    <w:rsid w:val="00500134"/>
    <w:rsid w:val="0050083A"/>
    <w:rsid w:val="00500AF2"/>
    <w:rsid w:val="0050100C"/>
    <w:rsid w:val="0050144E"/>
    <w:rsid w:val="00502FF9"/>
    <w:rsid w:val="0050460B"/>
    <w:rsid w:val="00504B6E"/>
    <w:rsid w:val="005064ED"/>
    <w:rsid w:val="0050691F"/>
    <w:rsid w:val="00511841"/>
    <w:rsid w:val="005165A8"/>
    <w:rsid w:val="00516A37"/>
    <w:rsid w:val="00521FB5"/>
    <w:rsid w:val="00525108"/>
    <w:rsid w:val="00525463"/>
    <w:rsid w:val="00527983"/>
    <w:rsid w:val="00527BDC"/>
    <w:rsid w:val="005300BF"/>
    <w:rsid w:val="005315F6"/>
    <w:rsid w:val="005316A4"/>
    <w:rsid w:val="00534ADD"/>
    <w:rsid w:val="0053527C"/>
    <w:rsid w:val="005355AA"/>
    <w:rsid w:val="005404E4"/>
    <w:rsid w:val="00541B28"/>
    <w:rsid w:val="00543287"/>
    <w:rsid w:val="00543C42"/>
    <w:rsid w:val="00551430"/>
    <w:rsid w:val="00552946"/>
    <w:rsid w:val="0056440B"/>
    <w:rsid w:val="00564871"/>
    <w:rsid w:val="00576380"/>
    <w:rsid w:val="00576F63"/>
    <w:rsid w:val="0058014D"/>
    <w:rsid w:val="0058261A"/>
    <w:rsid w:val="00583482"/>
    <w:rsid w:val="005845F1"/>
    <w:rsid w:val="00585040"/>
    <w:rsid w:val="00586F3F"/>
    <w:rsid w:val="005870C6"/>
    <w:rsid w:val="005957B1"/>
    <w:rsid w:val="005A0CFC"/>
    <w:rsid w:val="005A1C24"/>
    <w:rsid w:val="005A2E38"/>
    <w:rsid w:val="005A3470"/>
    <w:rsid w:val="005A699E"/>
    <w:rsid w:val="005A77B8"/>
    <w:rsid w:val="005B4134"/>
    <w:rsid w:val="005B4152"/>
    <w:rsid w:val="005B5D9A"/>
    <w:rsid w:val="005C33C3"/>
    <w:rsid w:val="005C657E"/>
    <w:rsid w:val="005C6C58"/>
    <w:rsid w:val="005C7B26"/>
    <w:rsid w:val="005D3490"/>
    <w:rsid w:val="005D48D3"/>
    <w:rsid w:val="005E0679"/>
    <w:rsid w:val="005E2AA7"/>
    <w:rsid w:val="005E46BC"/>
    <w:rsid w:val="005E4BBE"/>
    <w:rsid w:val="005E69CF"/>
    <w:rsid w:val="005E7DFD"/>
    <w:rsid w:val="005F0005"/>
    <w:rsid w:val="005F340F"/>
    <w:rsid w:val="005F3F1C"/>
    <w:rsid w:val="005F466A"/>
    <w:rsid w:val="005F4EC3"/>
    <w:rsid w:val="0060140B"/>
    <w:rsid w:val="00602DBA"/>
    <w:rsid w:val="00607C5F"/>
    <w:rsid w:val="00610274"/>
    <w:rsid w:val="00613082"/>
    <w:rsid w:val="00614808"/>
    <w:rsid w:val="00617834"/>
    <w:rsid w:val="00617E08"/>
    <w:rsid w:val="00620579"/>
    <w:rsid w:val="006218A1"/>
    <w:rsid w:val="006225D8"/>
    <w:rsid w:val="00624971"/>
    <w:rsid w:val="00624B12"/>
    <w:rsid w:val="0062590C"/>
    <w:rsid w:val="00625AE5"/>
    <w:rsid w:val="00625BB6"/>
    <w:rsid w:val="00631749"/>
    <w:rsid w:val="00631CB1"/>
    <w:rsid w:val="00631F30"/>
    <w:rsid w:val="00632364"/>
    <w:rsid w:val="006358F8"/>
    <w:rsid w:val="00635992"/>
    <w:rsid w:val="00646243"/>
    <w:rsid w:val="00646664"/>
    <w:rsid w:val="00646EF0"/>
    <w:rsid w:val="00647CB2"/>
    <w:rsid w:val="00650FEB"/>
    <w:rsid w:val="006519B5"/>
    <w:rsid w:val="006542C3"/>
    <w:rsid w:val="0065550B"/>
    <w:rsid w:val="00661934"/>
    <w:rsid w:val="006620AC"/>
    <w:rsid w:val="006628DF"/>
    <w:rsid w:val="006638AD"/>
    <w:rsid w:val="00664375"/>
    <w:rsid w:val="00666266"/>
    <w:rsid w:val="0066742F"/>
    <w:rsid w:val="006674EC"/>
    <w:rsid w:val="006706D9"/>
    <w:rsid w:val="00670825"/>
    <w:rsid w:val="006710CF"/>
    <w:rsid w:val="006716E7"/>
    <w:rsid w:val="00671D6E"/>
    <w:rsid w:val="00673387"/>
    <w:rsid w:val="006744FB"/>
    <w:rsid w:val="0068145B"/>
    <w:rsid w:val="006826AD"/>
    <w:rsid w:val="006847E1"/>
    <w:rsid w:val="00686354"/>
    <w:rsid w:val="0068737B"/>
    <w:rsid w:val="0069522B"/>
    <w:rsid w:val="006960DB"/>
    <w:rsid w:val="006A24E3"/>
    <w:rsid w:val="006A338D"/>
    <w:rsid w:val="006A37BC"/>
    <w:rsid w:val="006A5B9A"/>
    <w:rsid w:val="006A5CCD"/>
    <w:rsid w:val="006A7480"/>
    <w:rsid w:val="006B00C3"/>
    <w:rsid w:val="006B0A9F"/>
    <w:rsid w:val="006B34EF"/>
    <w:rsid w:val="006B3974"/>
    <w:rsid w:val="006B4DA8"/>
    <w:rsid w:val="006B5D0A"/>
    <w:rsid w:val="006B62E0"/>
    <w:rsid w:val="006B6B7B"/>
    <w:rsid w:val="006B74F5"/>
    <w:rsid w:val="006C2BD7"/>
    <w:rsid w:val="006C2E21"/>
    <w:rsid w:val="006C5E15"/>
    <w:rsid w:val="006C6370"/>
    <w:rsid w:val="006C6B37"/>
    <w:rsid w:val="006C76EC"/>
    <w:rsid w:val="006D2161"/>
    <w:rsid w:val="006D22DD"/>
    <w:rsid w:val="006D3142"/>
    <w:rsid w:val="006D60CB"/>
    <w:rsid w:val="006D6CD8"/>
    <w:rsid w:val="006E01BE"/>
    <w:rsid w:val="006E225B"/>
    <w:rsid w:val="006E6EA8"/>
    <w:rsid w:val="006E7F87"/>
    <w:rsid w:val="006F00CE"/>
    <w:rsid w:val="006F0D88"/>
    <w:rsid w:val="006F2677"/>
    <w:rsid w:val="006F3A54"/>
    <w:rsid w:val="006F4307"/>
    <w:rsid w:val="006F7039"/>
    <w:rsid w:val="006F75E8"/>
    <w:rsid w:val="0070001E"/>
    <w:rsid w:val="0070452F"/>
    <w:rsid w:val="00706E3D"/>
    <w:rsid w:val="00707A9C"/>
    <w:rsid w:val="0071079B"/>
    <w:rsid w:val="00711BEC"/>
    <w:rsid w:val="00713FA5"/>
    <w:rsid w:val="00714497"/>
    <w:rsid w:val="007148E5"/>
    <w:rsid w:val="007225F2"/>
    <w:rsid w:val="007276F1"/>
    <w:rsid w:val="00730478"/>
    <w:rsid w:val="007321F4"/>
    <w:rsid w:val="00732AE1"/>
    <w:rsid w:val="00733B64"/>
    <w:rsid w:val="00735A0D"/>
    <w:rsid w:val="00740C16"/>
    <w:rsid w:val="007418B3"/>
    <w:rsid w:val="00741CB2"/>
    <w:rsid w:val="00742889"/>
    <w:rsid w:val="007431FD"/>
    <w:rsid w:val="0074763F"/>
    <w:rsid w:val="0075051A"/>
    <w:rsid w:val="0075151E"/>
    <w:rsid w:val="007518E5"/>
    <w:rsid w:val="00751E2E"/>
    <w:rsid w:val="0075250B"/>
    <w:rsid w:val="0075259E"/>
    <w:rsid w:val="007567F4"/>
    <w:rsid w:val="00760D75"/>
    <w:rsid w:val="00762721"/>
    <w:rsid w:val="0076307F"/>
    <w:rsid w:val="0076404A"/>
    <w:rsid w:val="00770285"/>
    <w:rsid w:val="0077337D"/>
    <w:rsid w:val="00773487"/>
    <w:rsid w:val="00774123"/>
    <w:rsid w:val="00776D33"/>
    <w:rsid w:val="007814DC"/>
    <w:rsid w:val="00782991"/>
    <w:rsid w:val="00783313"/>
    <w:rsid w:val="00783422"/>
    <w:rsid w:val="00784941"/>
    <w:rsid w:val="007851F5"/>
    <w:rsid w:val="00785FBB"/>
    <w:rsid w:val="00787204"/>
    <w:rsid w:val="00787644"/>
    <w:rsid w:val="007878C6"/>
    <w:rsid w:val="00787980"/>
    <w:rsid w:val="00787E03"/>
    <w:rsid w:val="007904E8"/>
    <w:rsid w:val="00792092"/>
    <w:rsid w:val="00792D4E"/>
    <w:rsid w:val="007942A5"/>
    <w:rsid w:val="007A03F7"/>
    <w:rsid w:val="007A7A51"/>
    <w:rsid w:val="007B0AE6"/>
    <w:rsid w:val="007B208F"/>
    <w:rsid w:val="007B2DD9"/>
    <w:rsid w:val="007B2FAD"/>
    <w:rsid w:val="007B34BD"/>
    <w:rsid w:val="007B59BB"/>
    <w:rsid w:val="007B72EE"/>
    <w:rsid w:val="007B762E"/>
    <w:rsid w:val="007C05D3"/>
    <w:rsid w:val="007C06A3"/>
    <w:rsid w:val="007C111F"/>
    <w:rsid w:val="007C119C"/>
    <w:rsid w:val="007C3F3B"/>
    <w:rsid w:val="007C56AC"/>
    <w:rsid w:val="007C5B55"/>
    <w:rsid w:val="007C6AC3"/>
    <w:rsid w:val="007C7410"/>
    <w:rsid w:val="007C791B"/>
    <w:rsid w:val="007D0C28"/>
    <w:rsid w:val="007D18AD"/>
    <w:rsid w:val="007D2145"/>
    <w:rsid w:val="007D23EB"/>
    <w:rsid w:val="007D44BA"/>
    <w:rsid w:val="007D6CE0"/>
    <w:rsid w:val="007D71D0"/>
    <w:rsid w:val="007D7E71"/>
    <w:rsid w:val="007E101F"/>
    <w:rsid w:val="007E1237"/>
    <w:rsid w:val="007E1A3C"/>
    <w:rsid w:val="007E223F"/>
    <w:rsid w:val="007E4B7B"/>
    <w:rsid w:val="007E5A42"/>
    <w:rsid w:val="007E650F"/>
    <w:rsid w:val="007E7EDB"/>
    <w:rsid w:val="007E7F61"/>
    <w:rsid w:val="007F146C"/>
    <w:rsid w:val="007F2A57"/>
    <w:rsid w:val="007F4003"/>
    <w:rsid w:val="007F49C6"/>
    <w:rsid w:val="007F7D13"/>
    <w:rsid w:val="0080032B"/>
    <w:rsid w:val="008029D0"/>
    <w:rsid w:val="00803242"/>
    <w:rsid w:val="00804BD2"/>
    <w:rsid w:val="00804FFA"/>
    <w:rsid w:val="00806C09"/>
    <w:rsid w:val="00807230"/>
    <w:rsid w:val="008121C9"/>
    <w:rsid w:val="008150E6"/>
    <w:rsid w:val="0081567F"/>
    <w:rsid w:val="00816634"/>
    <w:rsid w:val="00817CC6"/>
    <w:rsid w:val="008219A4"/>
    <w:rsid w:val="00821BDD"/>
    <w:rsid w:val="008242DC"/>
    <w:rsid w:val="0083044A"/>
    <w:rsid w:val="00833374"/>
    <w:rsid w:val="008349B6"/>
    <w:rsid w:val="00835E31"/>
    <w:rsid w:val="00836C31"/>
    <w:rsid w:val="008375B6"/>
    <w:rsid w:val="00840E44"/>
    <w:rsid w:val="008421EB"/>
    <w:rsid w:val="00843B03"/>
    <w:rsid w:val="0084470B"/>
    <w:rsid w:val="00844D24"/>
    <w:rsid w:val="0084625E"/>
    <w:rsid w:val="008467B2"/>
    <w:rsid w:val="0084692C"/>
    <w:rsid w:val="00846C67"/>
    <w:rsid w:val="008502AD"/>
    <w:rsid w:val="008506F8"/>
    <w:rsid w:val="00851F50"/>
    <w:rsid w:val="00856689"/>
    <w:rsid w:val="008569D0"/>
    <w:rsid w:val="00860B50"/>
    <w:rsid w:val="00863327"/>
    <w:rsid w:val="008655E9"/>
    <w:rsid w:val="00865807"/>
    <w:rsid w:val="0086626F"/>
    <w:rsid w:val="008664A9"/>
    <w:rsid w:val="0087283D"/>
    <w:rsid w:val="00872957"/>
    <w:rsid w:val="00873424"/>
    <w:rsid w:val="00873996"/>
    <w:rsid w:val="0087728E"/>
    <w:rsid w:val="00877C6F"/>
    <w:rsid w:val="008854F6"/>
    <w:rsid w:val="00886B2E"/>
    <w:rsid w:val="008902C1"/>
    <w:rsid w:val="0089060A"/>
    <w:rsid w:val="00891252"/>
    <w:rsid w:val="0089497D"/>
    <w:rsid w:val="00896FF0"/>
    <w:rsid w:val="0089719C"/>
    <w:rsid w:val="008977CD"/>
    <w:rsid w:val="008A0AF8"/>
    <w:rsid w:val="008A0FC3"/>
    <w:rsid w:val="008A12BA"/>
    <w:rsid w:val="008A2719"/>
    <w:rsid w:val="008A2EB0"/>
    <w:rsid w:val="008A3118"/>
    <w:rsid w:val="008A4692"/>
    <w:rsid w:val="008A6ECA"/>
    <w:rsid w:val="008A7D3B"/>
    <w:rsid w:val="008B0C05"/>
    <w:rsid w:val="008B13A7"/>
    <w:rsid w:val="008B1482"/>
    <w:rsid w:val="008B49F5"/>
    <w:rsid w:val="008B4FD3"/>
    <w:rsid w:val="008B6695"/>
    <w:rsid w:val="008B6CB6"/>
    <w:rsid w:val="008C161C"/>
    <w:rsid w:val="008C2616"/>
    <w:rsid w:val="008C3848"/>
    <w:rsid w:val="008C3F15"/>
    <w:rsid w:val="008C5BCE"/>
    <w:rsid w:val="008C7456"/>
    <w:rsid w:val="008C7762"/>
    <w:rsid w:val="008D1C5B"/>
    <w:rsid w:val="008D2780"/>
    <w:rsid w:val="008D665D"/>
    <w:rsid w:val="008E08C0"/>
    <w:rsid w:val="008E1FE2"/>
    <w:rsid w:val="008E2B61"/>
    <w:rsid w:val="008E2F15"/>
    <w:rsid w:val="008E4247"/>
    <w:rsid w:val="008E5612"/>
    <w:rsid w:val="008E6DEA"/>
    <w:rsid w:val="008E7F1A"/>
    <w:rsid w:val="008F1935"/>
    <w:rsid w:val="008F211C"/>
    <w:rsid w:val="008F4090"/>
    <w:rsid w:val="008F4E2E"/>
    <w:rsid w:val="008F5D6D"/>
    <w:rsid w:val="008F7F16"/>
    <w:rsid w:val="0090129C"/>
    <w:rsid w:val="009016A5"/>
    <w:rsid w:val="00901FEA"/>
    <w:rsid w:val="00904B50"/>
    <w:rsid w:val="0090689D"/>
    <w:rsid w:val="00906EF6"/>
    <w:rsid w:val="0091447C"/>
    <w:rsid w:val="00915067"/>
    <w:rsid w:val="00925D40"/>
    <w:rsid w:val="00927FBE"/>
    <w:rsid w:val="00932251"/>
    <w:rsid w:val="009360BA"/>
    <w:rsid w:val="00937119"/>
    <w:rsid w:val="009374D2"/>
    <w:rsid w:val="00941563"/>
    <w:rsid w:val="00945A91"/>
    <w:rsid w:val="00947A74"/>
    <w:rsid w:val="00947C9D"/>
    <w:rsid w:val="00950B2B"/>
    <w:rsid w:val="009525CB"/>
    <w:rsid w:val="00952691"/>
    <w:rsid w:val="00955316"/>
    <w:rsid w:val="009603C5"/>
    <w:rsid w:val="00961B24"/>
    <w:rsid w:val="00962465"/>
    <w:rsid w:val="009674BB"/>
    <w:rsid w:val="00970F6F"/>
    <w:rsid w:val="00971982"/>
    <w:rsid w:val="009722BE"/>
    <w:rsid w:val="009725A3"/>
    <w:rsid w:val="00972F4F"/>
    <w:rsid w:val="0098097E"/>
    <w:rsid w:val="00981B03"/>
    <w:rsid w:val="00982941"/>
    <w:rsid w:val="00987659"/>
    <w:rsid w:val="0098783A"/>
    <w:rsid w:val="00990CDB"/>
    <w:rsid w:val="00996D29"/>
    <w:rsid w:val="009A7132"/>
    <w:rsid w:val="009A7B75"/>
    <w:rsid w:val="009A7CB4"/>
    <w:rsid w:val="009B12E9"/>
    <w:rsid w:val="009B2195"/>
    <w:rsid w:val="009B3253"/>
    <w:rsid w:val="009B35FC"/>
    <w:rsid w:val="009B6CDD"/>
    <w:rsid w:val="009B7802"/>
    <w:rsid w:val="009C11F0"/>
    <w:rsid w:val="009C2C65"/>
    <w:rsid w:val="009C366E"/>
    <w:rsid w:val="009C4B2B"/>
    <w:rsid w:val="009C6250"/>
    <w:rsid w:val="009D171B"/>
    <w:rsid w:val="009D1739"/>
    <w:rsid w:val="009D279E"/>
    <w:rsid w:val="009D29BA"/>
    <w:rsid w:val="009D3DB3"/>
    <w:rsid w:val="009D715B"/>
    <w:rsid w:val="009E29B3"/>
    <w:rsid w:val="009E3B34"/>
    <w:rsid w:val="009E52A1"/>
    <w:rsid w:val="009E54B5"/>
    <w:rsid w:val="009E77EA"/>
    <w:rsid w:val="009E7DE9"/>
    <w:rsid w:val="009F0ACE"/>
    <w:rsid w:val="009F0B0E"/>
    <w:rsid w:val="009F6D22"/>
    <w:rsid w:val="009F791B"/>
    <w:rsid w:val="00A028D3"/>
    <w:rsid w:val="00A029D4"/>
    <w:rsid w:val="00A02BBA"/>
    <w:rsid w:val="00A03DE1"/>
    <w:rsid w:val="00A04D19"/>
    <w:rsid w:val="00A06BE3"/>
    <w:rsid w:val="00A114B5"/>
    <w:rsid w:val="00A13500"/>
    <w:rsid w:val="00A13B05"/>
    <w:rsid w:val="00A23643"/>
    <w:rsid w:val="00A2373C"/>
    <w:rsid w:val="00A23BEB"/>
    <w:rsid w:val="00A243F6"/>
    <w:rsid w:val="00A277EA"/>
    <w:rsid w:val="00A30B48"/>
    <w:rsid w:val="00A31B18"/>
    <w:rsid w:val="00A43387"/>
    <w:rsid w:val="00A43EF9"/>
    <w:rsid w:val="00A4427C"/>
    <w:rsid w:val="00A50D5E"/>
    <w:rsid w:val="00A52628"/>
    <w:rsid w:val="00A57D3D"/>
    <w:rsid w:val="00A60607"/>
    <w:rsid w:val="00A610F0"/>
    <w:rsid w:val="00A6161C"/>
    <w:rsid w:val="00A64ED2"/>
    <w:rsid w:val="00A67720"/>
    <w:rsid w:val="00A67EAC"/>
    <w:rsid w:val="00A735B5"/>
    <w:rsid w:val="00A73EE8"/>
    <w:rsid w:val="00A802D6"/>
    <w:rsid w:val="00A85A8C"/>
    <w:rsid w:val="00A85FAC"/>
    <w:rsid w:val="00A8731C"/>
    <w:rsid w:val="00A91779"/>
    <w:rsid w:val="00A91F36"/>
    <w:rsid w:val="00A920D4"/>
    <w:rsid w:val="00A92569"/>
    <w:rsid w:val="00A937B3"/>
    <w:rsid w:val="00A94046"/>
    <w:rsid w:val="00A94D7B"/>
    <w:rsid w:val="00A94FD2"/>
    <w:rsid w:val="00A95A5C"/>
    <w:rsid w:val="00A95B56"/>
    <w:rsid w:val="00A97278"/>
    <w:rsid w:val="00AA5FAC"/>
    <w:rsid w:val="00AA6BE9"/>
    <w:rsid w:val="00AB05EF"/>
    <w:rsid w:val="00AB28F0"/>
    <w:rsid w:val="00AB5AD0"/>
    <w:rsid w:val="00AB69BD"/>
    <w:rsid w:val="00AC196D"/>
    <w:rsid w:val="00AC2627"/>
    <w:rsid w:val="00AC6BBE"/>
    <w:rsid w:val="00AD153B"/>
    <w:rsid w:val="00AD1580"/>
    <w:rsid w:val="00AD2000"/>
    <w:rsid w:val="00AD239E"/>
    <w:rsid w:val="00AD6086"/>
    <w:rsid w:val="00AE15DB"/>
    <w:rsid w:val="00AE1C86"/>
    <w:rsid w:val="00AE2468"/>
    <w:rsid w:val="00AE266A"/>
    <w:rsid w:val="00AE3983"/>
    <w:rsid w:val="00AE636B"/>
    <w:rsid w:val="00AF1A65"/>
    <w:rsid w:val="00AF1EA6"/>
    <w:rsid w:val="00AF3B98"/>
    <w:rsid w:val="00AF58FC"/>
    <w:rsid w:val="00AF7255"/>
    <w:rsid w:val="00B008C8"/>
    <w:rsid w:val="00B01B5F"/>
    <w:rsid w:val="00B022BA"/>
    <w:rsid w:val="00B02E0F"/>
    <w:rsid w:val="00B0624B"/>
    <w:rsid w:val="00B075EA"/>
    <w:rsid w:val="00B07BD6"/>
    <w:rsid w:val="00B11D6B"/>
    <w:rsid w:val="00B12DCC"/>
    <w:rsid w:val="00B135D8"/>
    <w:rsid w:val="00B14000"/>
    <w:rsid w:val="00B1692D"/>
    <w:rsid w:val="00B2168F"/>
    <w:rsid w:val="00B2298B"/>
    <w:rsid w:val="00B23FE0"/>
    <w:rsid w:val="00B275A7"/>
    <w:rsid w:val="00B35E8A"/>
    <w:rsid w:val="00B42379"/>
    <w:rsid w:val="00B42B53"/>
    <w:rsid w:val="00B43B90"/>
    <w:rsid w:val="00B44C70"/>
    <w:rsid w:val="00B466DE"/>
    <w:rsid w:val="00B51866"/>
    <w:rsid w:val="00B52895"/>
    <w:rsid w:val="00B54138"/>
    <w:rsid w:val="00B54161"/>
    <w:rsid w:val="00B54349"/>
    <w:rsid w:val="00B57890"/>
    <w:rsid w:val="00B62BA7"/>
    <w:rsid w:val="00B6648A"/>
    <w:rsid w:val="00B6668A"/>
    <w:rsid w:val="00B671FF"/>
    <w:rsid w:val="00B72582"/>
    <w:rsid w:val="00B725C6"/>
    <w:rsid w:val="00B76A94"/>
    <w:rsid w:val="00B80381"/>
    <w:rsid w:val="00B8198A"/>
    <w:rsid w:val="00B8208A"/>
    <w:rsid w:val="00B84047"/>
    <w:rsid w:val="00B841AE"/>
    <w:rsid w:val="00B84427"/>
    <w:rsid w:val="00B86007"/>
    <w:rsid w:val="00B87639"/>
    <w:rsid w:val="00B8794C"/>
    <w:rsid w:val="00B90B54"/>
    <w:rsid w:val="00B9375B"/>
    <w:rsid w:val="00B9484E"/>
    <w:rsid w:val="00B948AA"/>
    <w:rsid w:val="00B94A8F"/>
    <w:rsid w:val="00B96015"/>
    <w:rsid w:val="00B965AD"/>
    <w:rsid w:val="00B96F33"/>
    <w:rsid w:val="00B97A7F"/>
    <w:rsid w:val="00BA06FB"/>
    <w:rsid w:val="00BA1581"/>
    <w:rsid w:val="00BA222D"/>
    <w:rsid w:val="00BA571B"/>
    <w:rsid w:val="00BA5C7D"/>
    <w:rsid w:val="00BA69F1"/>
    <w:rsid w:val="00BA74A2"/>
    <w:rsid w:val="00BB3D4A"/>
    <w:rsid w:val="00BB5210"/>
    <w:rsid w:val="00BB6470"/>
    <w:rsid w:val="00BB66B5"/>
    <w:rsid w:val="00BB70C6"/>
    <w:rsid w:val="00BC1512"/>
    <w:rsid w:val="00BC2011"/>
    <w:rsid w:val="00BC2263"/>
    <w:rsid w:val="00BC6AE7"/>
    <w:rsid w:val="00BC72F3"/>
    <w:rsid w:val="00BC7F44"/>
    <w:rsid w:val="00BD14A1"/>
    <w:rsid w:val="00BE1F5E"/>
    <w:rsid w:val="00BE2EB2"/>
    <w:rsid w:val="00BE6597"/>
    <w:rsid w:val="00BF1A26"/>
    <w:rsid w:val="00BF1DC1"/>
    <w:rsid w:val="00BF2A94"/>
    <w:rsid w:val="00C049C1"/>
    <w:rsid w:val="00C054C9"/>
    <w:rsid w:val="00C0741C"/>
    <w:rsid w:val="00C074E2"/>
    <w:rsid w:val="00C0756E"/>
    <w:rsid w:val="00C07768"/>
    <w:rsid w:val="00C11E6F"/>
    <w:rsid w:val="00C1468C"/>
    <w:rsid w:val="00C158C6"/>
    <w:rsid w:val="00C340F9"/>
    <w:rsid w:val="00C3425D"/>
    <w:rsid w:val="00C34816"/>
    <w:rsid w:val="00C36BB5"/>
    <w:rsid w:val="00C412C0"/>
    <w:rsid w:val="00C438EB"/>
    <w:rsid w:val="00C45DA5"/>
    <w:rsid w:val="00C51F81"/>
    <w:rsid w:val="00C559CE"/>
    <w:rsid w:val="00C5620A"/>
    <w:rsid w:val="00C62615"/>
    <w:rsid w:val="00C630FE"/>
    <w:rsid w:val="00C634BB"/>
    <w:rsid w:val="00C6544A"/>
    <w:rsid w:val="00C66664"/>
    <w:rsid w:val="00C6700F"/>
    <w:rsid w:val="00C71124"/>
    <w:rsid w:val="00C810C1"/>
    <w:rsid w:val="00C81976"/>
    <w:rsid w:val="00C836BF"/>
    <w:rsid w:val="00C83901"/>
    <w:rsid w:val="00C83B45"/>
    <w:rsid w:val="00C83C9B"/>
    <w:rsid w:val="00C84736"/>
    <w:rsid w:val="00C84A21"/>
    <w:rsid w:val="00C87DE9"/>
    <w:rsid w:val="00C9020D"/>
    <w:rsid w:val="00C90365"/>
    <w:rsid w:val="00C90AD7"/>
    <w:rsid w:val="00C92673"/>
    <w:rsid w:val="00C95952"/>
    <w:rsid w:val="00C961F3"/>
    <w:rsid w:val="00CA1785"/>
    <w:rsid w:val="00CA2BF6"/>
    <w:rsid w:val="00CA2EC9"/>
    <w:rsid w:val="00CA6975"/>
    <w:rsid w:val="00CA6D6E"/>
    <w:rsid w:val="00CB6885"/>
    <w:rsid w:val="00CB6BFE"/>
    <w:rsid w:val="00CB715A"/>
    <w:rsid w:val="00CC00D7"/>
    <w:rsid w:val="00CC209C"/>
    <w:rsid w:val="00CC5149"/>
    <w:rsid w:val="00CC682C"/>
    <w:rsid w:val="00CC7265"/>
    <w:rsid w:val="00CC7767"/>
    <w:rsid w:val="00CC7D7C"/>
    <w:rsid w:val="00CD244C"/>
    <w:rsid w:val="00CD28D3"/>
    <w:rsid w:val="00CD296F"/>
    <w:rsid w:val="00CD2DC0"/>
    <w:rsid w:val="00CD2F13"/>
    <w:rsid w:val="00CD3B00"/>
    <w:rsid w:val="00CD40B3"/>
    <w:rsid w:val="00CD76E8"/>
    <w:rsid w:val="00CD7C4E"/>
    <w:rsid w:val="00CE4DEE"/>
    <w:rsid w:val="00CE655B"/>
    <w:rsid w:val="00CE7A5C"/>
    <w:rsid w:val="00CF078E"/>
    <w:rsid w:val="00CF3455"/>
    <w:rsid w:val="00CF7AE7"/>
    <w:rsid w:val="00D0133B"/>
    <w:rsid w:val="00D0304B"/>
    <w:rsid w:val="00D03138"/>
    <w:rsid w:val="00D039D9"/>
    <w:rsid w:val="00D050F7"/>
    <w:rsid w:val="00D064D1"/>
    <w:rsid w:val="00D10F00"/>
    <w:rsid w:val="00D13F6E"/>
    <w:rsid w:val="00D17FE8"/>
    <w:rsid w:val="00D26874"/>
    <w:rsid w:val="00D305AD"/>
    <w:rsid w:val="00D316AC"/>
    <w:rsid w:val="00D34C18"/>
    <w:rsid w:val="00D350F0"/>
    <w:rsid w:val="00D35BB6"/>
    <w:rsid w:val="00D3695B"/>
    <w:rsid w:val="00D375B1"/>
    <w:rsid w:val="00D37AF8"/>
    <w:rsid w:val="00D4000F"/>
    <w:rsid w:val="00D431BC"/>
    <w:rsid w:val="00D44418"/>
    <w:rsid w:val="00D445BE"/>
    <w:rsid w:val="00D44F7D"/>
    <w:rsid w:val="00D505FC"/>
    <w:rsid w:val="00D50AC6"/>
    <w:rsid w:val="00D515C5"/>
    <w:rsid w:val="00D54738"/>
    <w:rsid w:val="00D571ED"/>
    <w:rsid w:val="00D603D9"/>
    <w:rsid w:val="00D631C1"/>
    <w:rsid w:val="00D647AF"/>
    <w:rsid w:val="00D665CE"/>
    <w:rsid w:val="00D70770"/>
    <w:rsid w:val="00D72427"/>
    <w:rsid w:val="00D762EF"/>
    <w:rsid w:val="00D765AA"/>
    <w:rsid w:val="00D77285"/>
    <w:rsid w:val="00D77343"/>
    <w:rsid w:val="00D8059C"/>
    <w:rsid w:val="00D80FB6"/>
    <w:rsid w:val="00D81AC1"/>
    <w:rsid w:val="00D83493"/>
    <w:rsid w:val="00D84AC1"/>
    <w:rsid w:val="00D84EC4"/>
    <w:rsid w:val="00D86231"/>
    <w:rsid w:val="00D863B6"/>
    <w:rsid w:val="00D91AF8"/>
    <w:rsid w:val="00D92475"/>
    <w:rsid w:val="00D938A3"/>
    <w:rsid w:val="00D96575"/>
    <w:rsid w:val="00D9735B"/>
    <w:rsid w:val="00DA22C5"/>
    <w:rsid w:val="00DA2C16"/>
    <w:rsid w:val="00DA3031"/>
    <w:rsid w:val="00DA3154"/>
    <w:rsid w:val="00DA37B1"/>
    <w:rsid w:val="00DA3BE4"/>
    <w:rsid w:val="00DA600A"/>
    <w:rsid w:val="00DB0773"/>
    <w:rsid w:val="00DB4533"/>
    <w:rsid w:val="00DB4FBA"/>
    <w:rsid w:val="00DB5763"/>
    <w:rsid w:val="00DB7A1C"/>
    <w:rsid w:val="00DC0329"/>
    <w:rsid w:val="00DC4C5F"/>
    <w:rsid w:val="00DD0A64"/>
    <w:rsid w:val="00DD14DD"/>
    <w:rsid w:val="00DD2CAB"/>
    <w:rsid w:val="00DD4249"/>
    <w:rsid w:val="00DD42F0"/>
    <w:rsid w:val="00DD570F"/>
    <w:rsid w:val="00DD5D77"/>
    <w:rsid w:val="00DD648B"/>
    <w:rsid w:val="00DD6BC2"/>
    <w:rsid w:val="00DD7C35"/>
    <w:rsid w:val="00DE19F5"/>
    <w:rsid w:val="00DE56CD"/>
    <w:rsid w:val="00DE6C78"/>
    <w:rsid w:val="00DF068B"/>
    <w:rsid w:val="00DF0B61"/>
    <w:rsid w:val="00DF348F"/>
    <w:rsid w:val="00DF3656"/>
    <w:rsid w:val="00DF40B1"/>
    <w:rsid w:val="00DF6ABA"/>
    <w:rsid w:val="00E048BC"/>
    <w:rsid w:val="00E05B3D"/>
    <w:rsid w:val="00E11ADF"/>
    <w:rsid w:val="00E13A29"/>
    <w:rsid w:val="00E17086"/>
    <w:rsid w:val="00E23A9A"/>
    <w:rsid w:val="00E244AF"/>
    <w:rsid w:val="00E25A8D"/>
    <w:rsid w:val="00E26D08"/>
    <w:rsid w:val="00E3119F"/>
    <w:rsid w:val="00E31A49"/>
    <w:rsid w:val="00E31C3A"/>
    <w:rsid w:val="00E32809"/>
    <w:rsid w:val="00E34A1C"/>
    <w:rsid w:val="00E352F3"/>
    <w:rsid w:val="00E3531E"/>
    <w:rsid w:val="00E35FEF"/>
    <w:rsid w:val="00E3741F"/>
    <w:rsid w:val="00E37F79"/>
    <w:rsid w:val="00E40014"/>
    <w:rsid w:val="00E403DD"/>
    <w:rsid w:val="00E4065B"/>
    <w:rsid w:val="00E40B3F"/>
    <w:rsid w:val="00E40E89"/>
    <w:rsid w:val="00E43F63"/>
    <w:rsid w:val="00E43FF4"/>
    <w:rsid w:val="00E458E0"/>
    <w:rsid w:val="00E45DD9"/>
    <w:rsid w:val="00E46C5B"/>
    <w:rsid w:val="00E555D7"/>
    <w:rsid w:val="00E56375"/>
    <w:rsid w:val="00E60DD3"/>
    <w:rsid w:val="00E61884"/>
    <w:rsid w:val="00E71199"/>
    <w:rsid w:val="00E723C4"/>
    <w:rsid w:val="00E72853"/>
    <w:rsid w:val="00E74F2B"/>
    <w:rsid w:val="00E75752"/>
    <w:rsid w:val="00E75EEA"/>
    <w:rsid w:val="00E77EC7"/>
    <w:rsid w:val="00E8184C"/>
    <w:rsid w:val="00E82E80"/>
    <w:rsid w:val="00E83BFE"/>
    <w:rsid w:val="00E85EAF"/>
    <w:rsid w:val="00E87956"/>
    <w:rsid w:val="00E93F59"/>
    <w:rsid w:val="00E9477F"/>
    <w:rsid w:val="00E95571"/>
    <w:rsid w:val="00E95B67"/>
    <w:rsid w:val="00E96508"/>
    <w:rsid w:val="00EA2145"/>
    <w:rsid w:val="00EA6BEC"/>
    <w:rsid w:val="00EB2E7A"/>
    <w:rsid w:val="00EB45B6"/>
    <w:rsid w:val="00EC1775"/>
    <w:rsid w:val="00EC23C9"/>
    <w:rsid w:val="00EC62B6"/>
    <w:rsid w:val="00EE10C1"/>
    <w:rsid w:val="00EE5D56"/>
    <w:rsid w:val="00EE622F"/>
    <w:rsid w:val="00EE754F"/>
    <w:rsid w:val="00EF34AA"/>
    <w:rsid w:val="00EF4A1E"/>
    <w:rsid w:val="00EF52E4"/>
    <w:rsid w:val="00EF6731"/>
    <w:rsid w:val="00EF70F6"/>
    <w:rsid w:val="00EF7B08"/>
    <w:rsid w:val="00F01544"/>
    <w:rsid w:val="00F01F69"/>
    <w:rsid w:val="00F06837"/>
    <w:rsid w:val="00F150B1"/>
    <w:rsid w:val="00F15857"/>
    <w:rsid w:val="00F22056"/>
    <w:rsid w:val="00F257C3"/>
    <w:rsid w:val="00F30F2E"/>
    <w:rsid w:val="00F31008"/>
    <w:rsid w:val="00F34129"/>
    <w:rsid w:val="00F3741C"/>
    <w:rsid w:val="00F4163F"/>
    <w:rsid w:val="00F446C8"/>
    <w:rsid w:val="00F44F84"/>
    <w:rsid w:val="00F451EB"/>
    <w:rsid w:val="00F45EA5"/>
    <w:rsid w:val="00F466DB"/>
    <w:rsid w:val="00F51B8C"/>
    <w:rsid w:val="00F531EB"/>
    <w:rsid w:val="00F5337C"/>
    <w:rsid w:val="00F53FB2"/>
    <w:rsid w:val="00F54111"/>
    <w:rsid w:val="00F5436B"/>
    <w:rsid w:val="00F543F4"/>
    <w:rsid w:val="00F5455C"/>
    <w:rsid w:val="00F55AC2"/>
    <w:rsid w:val="00F55DB0"/>
    <w:rsid w:val="00F565AD"/>
    <w:rsid w:val="00F5798A"/>
    <w:rsid w:val="00F60C09"/>
    <w:rsid w:val="00F63D1E"/>
    <w:rsid w:val="00F65035"/>
    <w:rsid w:val="00F660A3"/>
    <w:rsid w:val="00F70689"/>
    <w:rsid w:val="00F708DC"/>
    <w:rsid w:val="00F7221D"/>
    <w:rsid w:val="00F77AE5"/>
    <w:rsid w:val="00F77BAA"/>
    <w:rsid w:val="00F80CEE"/>
    <w:rsid w:val="00F81896"/>
    <w:rsid w:val="00F81940"/>
    <w:rsid w:val="00F819AF"/>
    <w:rsid w:val="00F846F2"/>
    <w:rsid w:val="00F865A5"/>
    <w:rsid w:val="00F86A16"/>
    <w:rsid w:val="00F86AEE"/>
    <w:rsid w:val="00F870BC"/>
    <w:rsid w:val="00F87BD5"/>
    <w:rsid w:val="00F908BA"/>
    <w:rsid w:val="00F96624"/>
    <w:rsid w:val="00FA07F6"/>
    <w:rsid w:val="00FA1EE7"/>
    <w:rsid w:val="00FA3892"/>
    <w:rsid w:val="00FA4C7F"/>
    <w:rsid w:val="00FA5CD9"/>
    <w:rsid w:val="00FA7C14"/>
    <w:rsid w:val="00FA7F58"/>
    <w:rsid w:val="00FB2299"/>
    <w:rsid w:val="00FB40E1"/>
    <w:rsid w:val="00FB7705"/>
    <w:rsid w:val="00FB7EE9"/>
    <w:rsid w:val="00FC2881"/>
    <w:rsid w:val="00FC40BD"/>
    <w:rsid w:val="00FC4363"/>
    <w:rsid w:val="00FC6A54"/>
    <w:rsid w:val="00FD12A4"/>
    <w:rsid w:val="00FD34E5"/>
    <w:rsid w:val="00FD5FAE"/>
    <w:rsid w:val="00FE0042"/>
    <w:rsid w:val="00FE0FC0"/>
    <w:rsid w:val="00FE16E5"/>
    <w:rsid w:val="00FE39AD"/>
    <w:rsid w:val="00FE45DE"/>
    <w:rsid w:val="00FE611E"/>
    <w:rsid w:val="00FE7346"/>
    <w:rsid w:val="00FE7B21"/>
    <w:rsid w:val="00FE7D89"/>
    <w:rsid w:val="00FF4CE9"/>
    <w:rsid w:val="00FF6C66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  <o:colormru v:ext="edit" colors="silver,#969696,#f30,#69f"/>
    </o:shapedefaults>
    <o:shapelayout v:ext="edit">
      <o:idmap v:ext="edit" data="1"/>
    </o:shapelayout>
  </w:shapeDefaults>
  <w:decimalSymbol w:val="."/>
  <w:listSeparator w:val=","/>
  <w14:docId w14:val="64B7711F"/>
  <w15:chartTrackingRefBased/>
  <w15:docId w15:val="{6F170080-6287-40C0-A3AC-69927326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G丸ｺﾞｼｯｸM-PRO" w:eastAsia="HG丸ｺﾞｼｯｸM-PRO" w:hAnsi="HG丸ｺﾞｼｯｸM-PRO" w:cs="HG丸ｺﾞｼｯｸM-PRO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AR Pゴシック体M" w:eastAsia="AR Pゴシック体M" w:hint="eastAsia"/>
      <w:color w:val="000000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rPr>
      <w:rFonts w:ascii="Century" w:eastAsia="ＭＳ 明朝" w:hAnsi="Century"/>
      <w:sz w:val="21"/>
    </w:rPr>
  </w:style>
  <w:style w:type="paragraph" w:customStyle="1" w:styleId="11">
    <w:name w:val="吹き出し1"/>
    <w:basedOn w:val="a"/>
    <w:rPr>
      <w:rFonts w:ascii="Arial" w:eastAsia="ＭＳ ゴシック" w:hAnsi="Arial"/>
      <w:sz w:val="18"/>
    </w:rPr>
  </w:style>
  <w:style w:type="character" w:customStyle="1" w:styleId="a3">
    <w:name w:val="吹き出し (文字)"/>
    <w:rPr>
      <w:rFonts w:ascii="Arial" w:eastAsia="ＭＳ ゴシック" w:hAnsi="Arial"/>
      <w:sz w:val="18"/>
    </w:rPr>
  </w:style>
  <w:style w:type="paragraph" w:customStyle="1" w:styleId="12">
    <w:name w:val="日付1"/>
    <w:basedOn w:val="a"/>
    <w:rPr>
      <w:rFonts w:ascii="Century" w:eastAsia="ＭＳ 明朝" w:hAnsi="Century"/>
      <w:sz w:val="21"/>
    </w:rPr>
  </w:style>
  <w:style w:type="character" w:customStyle="1" w:styleId="a4">
    <w:name w:val="日付 (文字)"/>
    <w:basedOn w:val="a0"/>
  </w:style>
  <w:style w:type="paragraph" w:customStyle="1" w:styleId="13">
    <w:name w:val="表 (格子)1"/>
    <w:basedOn w:val="a"/>
    <w:rPr>
      <w:rFonts w:ascii="Century" w:eastAsia="ＭＳ 明朝" w:hAnsi="Century"/>
      <w:sz w:val="21"/>
    </w:rPr>
  </w:style>
  <w:style w:type="paragraph" w:customStyle="1" w:styleId="14">
    <w:name w:val="ヘッダー1"/>
    <w:basedOn w:val="a"/>
    <w:pPr>
      <w:snapToGrid w:val="0"/>
    </w:pPr>
    <w:rPr>
      <w:rFonts w:ascii="Century" w:eastAsia="ＭＳ 明朝" w:hAnsi="Century"/>
      <w:sz w:val="21"/>
    </w:rPr>
  </w:style>
  <w:style w:type="character" w:customStyle="1" w:styleId="a5">
    <w:name w:val="ヘッダー (文字)"/>
    <w:basedOn w:val="a0"/>
  </w:style>
  <w:style w:type="paragraph" w:customStyle="1" w:styleId="15">
    <w:name w:val="フッター1"/>
    <w:basedOn w:val="a"/>
    <w:pPr>
      <w:snapToGrid w:val="0"/>
    </w:pPr>
    <w:rPr>
      <w:rFonts w:ascii="Century" w:eastAsia="ＭＳ 明朝" w:hAnsi="Century"/>
      <w:sz w:val="21"/>
    </w:rPr>
  </w:style>
  <w:style w:type="character" w:customStyle="1" w:styleId="a6">
    <w:name w:val="フッター (文字)"/>
    <w:basedOn w:val="a0"/>
  </w:style>
  <w:style w:type="paragraph" w:customStyle="1" w:styleId="110">
    <w:name w:val="表 (赤)  11"/>
    <w:basedOn w:val="a"/>
    <w:rPr>
      <w:rFonts w:ascii="Century" w:eastAsia="ＭＳ 明朝" w:hAnsi="Century"/>
      <w:color w:val="AF0F5A"/>
      <w:sz w:val="21"/>
    </w:rPr>
  </w:style>
  <w:style w:type="paragraph" w:customStyle="1" w:styleId="111">
    <w:name w:val="表 (緑)  11"/>
    <w:basedOn w:val="a"/>
    <w:rPr>
      <w:rFonts w:ascii="Century" w:eastAsia="ＭＳ 明朝" w:hAnsi="Century"/>
      <w:color w:val="C48B01"/>
      <w:sz w:val="21"/>
    </w:rPr>
  </w:style>
  <w:style w:type="paragraph" w:customStyle="1" w:styleId="112">
    <w:name w:val="表 (青)  11"/>
    <w:basedOn w:val="a"/>
    <w:rPr>
      <w:rFonts w:ascii="Century" w:eastAsia="ＭＳ 明朝" w:hAnsi="Century"/>
      <w:color w:val="5EA226"/>
      <w:sz w:val="21"/>
    </w:rPr>
  </w:style>
  <w:style w:type="paragraph" w:customStyle="1" w:styleId="16">
    <w:name w:val="本文インデント1"/>
    <w:basedOn w:val="a"/>
    <w:pPr>
      <w:ind w:left="1148" w:hanging="575"/>
    </w:pPr>
    <w:rPr>
      <w:rFonts w:ascii="Century" w:eastAsia="ＭＳ 明朝" w:hAnsi="Century"/>
      <w:sz w:val="24"/>
    </w:rPr>
  </w:style>
  <w:style w:type="character" w:customStyle="1" w:styleId="a7">
    <w:name w:val="本文インデント (文字)"/>
    <w:rPr>
      <w:rFonts w:ascii="Century" w:eastAsia="ＭＳ 明朝" w:hAnsi="Century"/>
      <w:sz w:val="24"/>
    </w:rPr>
  </w:style>
  <w:style w:type="paragraph" w:customStyle="1" w:styleId="17">
    <w:name w:val="リスト段落1"/>
    <w:basedOn w:val="a"/>
    <w:pPr>
      <w:ind w:left="1762"/>
    </w:pPr>
    <w:rPr>
      <w:rFonts w:ascii="Century" w:eastAsia="ＭＳ 明朝" w:hAnsi="Century"/>
      <w:sz w:val="21"/>
    </w:rPr>
  </w:style>
  <w:style w:type="paragraph" w:customStyle="1" w:styleId="113">
    <w:name w:val="表 (紫)  11"/>
    <w:basedOn w:val="a"/>
    <w:rPr>
      <w:rFonts w:ascii="Century" w:eastAsia="ＭＳ 明朝" w:hAnsi="Century"/>
      <w:color w:val="0081A4"/>
      <w:sz w:val="21"/>
    </w:rPr>
  </w:style>
  <w:style w:type="paragraph" w:customStyle="1" w:styleId="31">
    <w:name w:val="表 (赤)  31"/>
    <w:basedOn w:val="a"/>
    <w:rPr>
      <w:rFonts w:ascii="Century" w:eastAsia="ＭＳ 明朝" w:hAnsi="Century"/>
      <w:sz w:val="21"/>
    </w:rPr>
  </w:style>
  <w:style w:type="paragraph" w:customStyle="1" w:styleId="310">
    <w:name w:val="表 (緑)  31"/>
    <w:basedOn w:val="a"/>
    <w:rPr>
      <w:rFonts w:ascii="Century" w:eastAsia="ＭＳ 明朝" w:hAnsi="Century"/>
      <w:sz w:val="21"/>
    </w:rPr>
  </w:style>
  <w:style w:type="paragraph" w:customStyle="1" w:styleId="61">
    <w:name w:val="表 (青)  61"/>
    <w:basedOn w:val="a"/>
    <w:rPr>
      <w:rFonts w:ascii="Century" w:eastAsia="ＭＳ 明朝" w:hAnsi="Century"/>
      <w:sz w:val="21"/>
    </w:rPr>
  </w:style>
  <w:style w:type="paragraph" w:customStyle="1" w:styleId="114">
    <w:name w:val="表 (オレンジ)  11"/>
    <w:basedOn w:val="a"/>
    <w:rPr>
      <w:rFonts w:ascii="Century" w:eastAsia="ＭＳ 明朝" w:hAnsi="Century"/>
      <w:color w:val="138576"/>
      <w:sz w:val="21"/>
    </w:rPr>
  </w:style>
  <w:style w:type="paragraph" w:customStyle="1" w:styleId="Web1">
    <w:name w:val="標準 (Web)1"/>
    <w:basedOn w:val="a"/>
    <w:pPr>
      <w:spacing w:after="196"/>
    </w:pPr>
    <w:rPr>
      <w:rFonts w:ascii="ＭＳ Ｐゴシック" w:eastAsia="ＭＳ Ｐゴシック" w:hAnsi="ＭＳ Ｐゴシック"/>
      <w:sz w:val="24"/>
    </w:rPr>
  </w:style>
  <w:style w:type="paragraph" w:customStyle="1" w:styleId="18">
    <w:name w:val="行間詰め1"/>
    <w:basedOn w:val="a"/>
    <w:rPr>
      <w:rFonts w:ascii="Century" w:eastAsia="ＭＳ 明朝" w:hAnsi="Century"/>
      <w:sz w:val="21"/>
    </w:rPr>
  </w:style>
  <w:style w:type="paragraph" w:customStyle="1" w:styleId="120">
    <w:name w:val="表 (青)  12"/>
    <w:basedOn w:val="a"/>
    <w:rPr>
      <w:rFonts w:ascii="Century" w:eastAsia="ＭＳ 明朝" w:hAnsi="Century"/>
      <w:color w:val="5EA226"/>
      <w:sz w:val="21"/>
    </w:rPr>
  </w:style>
  <w:style w:type="character" w:customStyle="1" w:styleId="19">
    <w:name w:val="ハイパーリンク1"/>
    <w:rPr>
      <w:color w:val="EB8803"/>
      <w:u w:val="single" w:color="EB8803"/>
    </w:rPr>
  </w:style>
  <w:style w:type="paragraph" w:customStyle="1" w:styleId="311">
    <w:name w:val="表 (オレンジ)  31"/>
    <w:basedOn w:val="a"/>
    <w:rPr>
      <w:rFonts w:ascii="Century" w:eastAsia="ＭＳ 明朝" w:hAnsi="Century"/>
      <w:sz w:val="21"/>
    </w:rPr>
  </w:style>
  <w:style w:type="paragraph" w:customStyle="1" w:styleId="115">
    <w:name w:val="表 (モノトーン)  11"/>
    <w:basedOn w:val="a"/>
    <w:rPr>
      <w:rFonts w:ascii="Century" w:eastAsia="ＭＳ 明朝" w:hAnsi="Century"/>
      <w:sz w:val="21"/>
    </w:rPr>
  </w:style>
  <w:style w:type="paragraph" w:customStyle="1" w:styleId="00-">
    <w:name w:val="00-基本スタイル"/>
    <w:basedOn w:val="a"/>
    <w:rPr>
      <w:rFonts w:ascii="ＭＳ 明朝" w:eastAsia="ＭＳ 明朝" w:hAnsi="ＭＳ 明朝"/>
      <w:sz w:val="21"/>
    </w:rPr>
  </w:style>
  <w:style w:type="paragraph" w:customStyle="1" w:styleId="08-">
    <w:name w:val="08-見出１"/>
    <w:basedOn w:val="a"/>
    <w:rPr>
      <w:rFonts w:ascii="ＭＳ ゴシック" w:eastAsia="ＭＳ ゴシック" w:hAnsi="ＭＳ ゴシック"/>
      <w:sz w:val="21"/>
    </w:rPr>
  </w:style>
  <w:style w:type="paragraph" w:customStyle="1" w:styleId="10-">
    <w:name w:val="10-見出２"/>
    <w:basedOn w:val="a"/>
    <w:pPr>
      <w:spacing w:before="200"/>
    </w:pPr>
    <w:rPr>
      <w:rFonts w:ascii="ＭＳ ゴシック" w:eastAsia="ＭＳ ゴシック" w:hAnsi="ＭＳ ゴシック"/>
      <w:sz w:val="21"/>
    </w:rPr>
  </w:style>
  <w:style w:type="paragraph" w:customStyle="1" w:styleId="a8">
    <w:name w:val="標準(太郎文書スタイル)"/>
    <w:basedOn w:val="a"/>
    <w:rPr>
      <w:rFonts w:ascii="Times New Roman" w:eastAsia="ＭＳ 明朝" w:hAnsi="Times New Roman"/>
      <w:sz w:val="21"/>
    </w:rPr>
  </w:style>
  <w:style w:type="paragraph" w:customStyle="1" w:styleId="121">
    <w:name w:val="表 (モノトーン)  12"/>
    <w:basedOn w:val="a"/>
    <w:rPr>
      <w:rFonts w:ascii="Century" w:eastAsia="ＭＳ 明朝" w:hAnsi="Century"/>
      <w:sz w:val="21"/>
    </w:rPr>
  </w:style>
  <w:style w:type="paragraph" w:styleId="a9">
    <w:name w:val="Date"/>
    <w:basedOn w:val="a"/>
    <w:next w:val="a"/>
    <w:link w:val="1a"/>
    <w:uiPriority w:val="99"/>
    <w:semiHidden/>
    <w:unhideWhenUsed/>
    <w:rsid w:val="002F613F"/>
  </w:style>
  <w:style w:type="character" w:customStyle="1" w:styleId="1a">
    <w:name w:val="日付 (文字)1"/>
    <w:link w:val="a9"/>
    <w:uiPriority w:val="99"/>
    <w:semiHidden/>
    <w:rsid w:val="002F613F"/>
    <w:rPr>
      <w:rFonts w:ascii="AR Pゴシック体M" w:eastAsia="AR Pゴシック体M"/>
      <w:color w:val="000000"/>
      <w:sz w:val="19"/>
    </w:rPr>
  </w:style>
  <w:style w:type="paragraph" w:styleId="aa">
    <w:name w:val="header"/>
    <w:basedOn w:val="a"/>
    <w:link w:val="1b"/>
    <w:uiPriority w:val="99"/>
    <w:unhideWhenUsed/>
    <w:rsid w:val="0091447C"/>
    <w:pPr>
      <w:tabs>
        <w:tab w:val="center" w:pos="4252"/>
        <w:tab w:val="right" w:pos="8504"/>
      </w:tabs>
      <w:snapToGrid w:val="0"/>
    </w:pPr>
  </w:style>
  <w:style w:type="character" w:customStyle="1" w:styleId="1b">
    <w:name w:val="ヘッダー (文字)1"/>
    <w:link w:val="aa"/>
    <w:uiPriority w:val="99"/>
    <w:rsid w:val="0091447C"/>
    <w:rPr>
      <w:rFonts w:ascii="AR Pゴシック体M" w:eastAsia="AR Pゴシック体M"/>
      <w:color w:val="000000"/>
      <w:sz w:val="19"/>
    </w:rPr>
  </w:style>
  <w:style w:type="paragraph" w:styleId="ab">
    <w:name w:val="footer"/>
    <w:basedOn w:val="a"/>
    <w:link w:val="1c"/>
    <w:uiPriority w:val="99"/>
    <w:unhideWhenUsed/>
    <w:rsid w:val="0091447C"/>
    <w:pPr>
      <w:tabs>
        <w:tab w:val="center" w:pos="4252"/>
        <w:tab w:val="right" w:pos="8504"/>
      </w:tabs>
      <w:snapToGrid w:val="0"/>
    </w:pPr>
  </w:style>
  <w:style w:type="character" w:customStyle="1" w:styleId="1c">
    <w:name w:val="フッター (文字)1"/>
    <w:link w:val="ab"/>
    <w:uiPriority w:val="99"/>
    <w:rsid w:val="0091447C"/>
    <w:rPr>
      <w:rFonts w:ascii="AR Pゴシック体M" w:eastAsia="AR Pゴシック体M"/>
      <w:color w:val="000000"/>
      <w:sz w:val="19"/>
    </w:rPr>
  </w:style>
  <w:style w:type="character" w:customStyle="1" w:styleId="1d">
    <w:name w:val="本文|1_"/>
    <w:link w:val="1e"/>
    <w:rsid w:val="006E7F87"/>
    <w:rPr>
      <w:rFonts w:ascii="ＭＳ 明朝" w:eastAsia="ＭＳ 明朝" w:hAnsi="ＭＳ 明朝" w:cs="ＭＳ 明朝"/>
    </w:rPr>
  </w:style>
  <w:style w:type="character" w:customStyle="1" w:styleId="3">
    <w:name w:val="本文|3_"/>
    <w:link w:val="30"/>
    <w:rsid w:val="006E7F87"/>
    <w:rPr>
      <w:rFonts w:ascii="ＭＳ 明朝" w:eastAsia="ＭＳ 明朝" w:hAnsi="ＭＳ 明朝" w:cs="ＭＳ 明朝"/>
      <w:sz w:val="26"/>
      <w:szCs w:val="26"/>
      <w:u w:val="single"/>
    </w:rPr>
  </w:style>
  <w:style w:type="character" w:customStyle="1" w:styleId="4">
    <w:name w:val="本文|4_"/>
    <w:link w:val="40"/>
    <w:rsid w:val="006E7F87"/>
    <w:rPr>
      <w:rFonts w:ascii="ＭＳ 明朝" w:eastAsia="ＭＳ 明朝" w:hAnsi="ＭＳ 明朝" w:cs="ＭＳ 明朝"/>
      <w:b/>
      <w:bCs/>
      <w:sz w:val="34"/>
      <w:szCs w:val="34"/>
    </w:rPr>
  </w:style>
  <w:style w:type="character" w:customStyle="1" w:styleId="2">
    <w:name w:val="本文|2_"/>
    <w:link w:val="20"/>
    <w:rsid w:val="006E7F87"/>
    <w:rPr>
      <w:rFonts w:ascii="ＭＳ 明朝" w:eastAsia="ＭＳ 明朝" w:hAnsi="ＭＳ 明朝" w:cs="ＭＳ 明朝"/>
      <w:b/>
      <w:bCs/>
      <w:sz w:val="30"/>
      <w:szCs w:val="30"/>
    </w:rPr>
  </w:style>
  <w:style w:type="paragraph" w:customStyle="1" w:styleId="1e">
    <w:name w:val="本文|1"/>
    <w:basedOn w:val="a"/>
    <w:link w:val="1d"/>
    <w:rsid w:val="006E7F87"/>
    <w:pPr>
      <w:suppressAutoHyphens w:val="0"/>
      <w:wordWrap/>
      <w:spacing w:line="276" w:lineRule="auto"/>
      <w:ind w:firstLine="300"/>
      <w:textAlignment w:val="auto"/>
    </w:pPr>
    <w:rPr>
      <w:rFonts w:ascii="ＭＳ 明朝" w:eastAsia="ＭＳ 明朝" w:hAnsi="ＭＳ 明朝" w:cs="ＭＳ 明朝" w:hint="default"/>
      <w:color w:val="auto"/>
      <w:sz w:val="20"/>
    </w:rPr>
  </w:style>
  <w:style w:type="paragraph" w:customStyle="1" w:styleId="30">
    <w:name w:val="本文|3"/>
    <w:basedOn w:val="a"/>
    <w:link w:val="3"/>
    <w:rsid w:val="006E7F87"/>
    <w:pPr>
      <w:suppressAutoHyphens w:val="0"/>
      <w:wordWrap/>
      <w:spacing w:line="264" w:lineRule="auto"/>
      <w:ind w:firstLine="150"/>
      <w:textAlignment w:val="auto"/>
    </w:pPr>
    <w:rPr>
      <w:rFonts w:ascii="ＭＳ 明朝" w:eastAsia="ＭＳ 明朝" w:hAnsi="ＭＳ 明朝" w:cs="ＭＳ 明朝" w:hint="default"/>
      <w:color w:val="auto"/>
      <w:sz w:val="26"/>
      <w:szCs w:val="26"/>
      <w:u w:val="single"/>
    </w:rPr>
  </w:style>
  <w:style w:type="paragraph" w:customStyle="1" w:styleId="40">
    <w:name w:val="本文|4"/>
    <w:basedOn w:val="a"/>
    <w:link w:val="4"/>
    <w:rsid w:val="006E7F87"/>
    <w:pPr>
      <w:suppressAutoHyphens w:val="0"/>
      <w:wordWrap/>
      <w:textAlignment w:val="auto"/>
    </w:pPr>
    <w:rPr>
      <w:rFonts w:ascii="ＭＳ 明朝" w:eastAsia="ＭＳ 明朝" w:hAnsi="ＭＳ 明朝" w:cs="ＭＳ 明朝" w:hint="default"/>
      <w:b/>
      <w:bCs/>
      <w:color w:val="auto"/>
      <w:sz w:val="34"/>
      <w:szCs w:val="34"/>
    </w:rPr>
  </w:style>
  <w:style w:type="paragraph" w:customStyle="1" w:styleId="20">
    <w:name w:val="本文|2"/>
    <w:basedOn w:val="a"/>
    <w:link w:val="2"/>
    <w:rsid w:val="006E7F87"/>
    <w:pPr>
      <w:suppressAutoHyphens w:val="0"/>
      <w:wordWrap/>
      <w:ind w:firstLine="270"/>
      <w:textAlignment w:val="auto"/>
    </w:pPr>
    <w:rPr>
      <w:rFonts w:ascii="ＭＳ 明朝" w:eastAsia="ＭＳ 明朝" w:hAnsi="ＭＳ 明朝" w:cs="ＭＳ 明朝" w:hint="default"/>
      <w:b/>
      <w:bCs/>
      <w:color w:val="auto"/>
      <w:sz w:val="30"/>
      <w:szCs w:val="30"/>
    </w:rPr>
  </w:style>
  <w:style w:type="character" w:styleId="ac">
    <w:name w:val="Hyperlink"/>
    <w:uiPriority w:val="99"/>
    <w:unhideWhenUsed/>
    <w:rsid w:val="006D6CD8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6D6CD8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23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E72E3-0346-4EFB-9C0A-0F4EABC75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中嶋 一智</dc:creator>
  <cp:keywords/>
  <cp:lastModifiedBy>user</cp:lastModifiedBy>
  <cp:revision>147</cp:revision>
  <cp:lastPrinted>2026-01-13T23:14:00Z</cp:lastPrinted>
  <dcterms:created xsi:type="dcterms:W3CDTF">2025-08-25T05:10:00Z</dcterms:created>
  <dcterms:modified xsi:type="dcterms:W3CDTF">2026-10-06T23:52:00Z</dcterms:modified>
</cp:coreProperties>
</file>